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854DA" w14:textId="77777777" w:rsidR="00C14931" w:rsidRDefault="00C14931" w:rsidP="00287D12">
      <w:pPr>
        <w:tabs>
          <w:tab w:val="left" w:pos="0"/>
          <w:tab w:val="left" w:pos="720"/>
          <w:tab w:val="left" w:pos="1440"/>
        </w:tabs>
        <w:suppressAutoHyphens/>
        <w:rPr>
          <w:rFonts w:ascii="Arial" w:hAnsi="Arial" w:cs="Arial"/>
          <w:b/>
          <w:spacing w:val="-3"/>
          <w:sz w:val="28"/>
          <w:szCs w:val="28"/>
        </w:rPr>
      </w:pPr>
    </w:p>
    <w:p w14:paraId="5692256F" w14:textId="32B7BB48" w:rsidR="007D0EBE" w:rsidRPr="00E77471" w:rsidRDefault="00965EF8" w:rsidP="00D6493B">
      <w:pPr>
        <w:tabs>
          <w:tab w:val="left" w:pos="0"/>
          <w:tab w:val="left" w:pos="720"/>
          <w:tab w:val="left" w:pos="1440"/>
        </w:tabs>
        <w:suppressAutoHyphens/>
        <w:jc w:val="center"/>
        <w:rPr>
          <w:rFonts w:ascii="Arial" w:hAnsi="Arial" w:cs="Arial"/>
          <w:b/>
          <w:spacing w:val="-3"/>
          <w:sz w:val="28"/>
          <w:szCs w:val="28"/>
        </w:rPr>
      </w:pPr>
      <w:r w:rsidRPr="00E77471">
        <w:rPr>
          <w:rFonts w:ascii="Arial" w:hAnsi="Arial" w:cs="Arial"/>
          <w:b/>
          <w:spacing w:val="-3"/>
          <w:sz w:val="28"/>
          <w:szCs w:val="28"/>
        </w:rPr>
        <w:t>OPERATIONS AND PROJECTS MANAGER</w:t>
      </w:r>
    </w:p>
    <w:p w14:paraId="61B9EAB7" w14:textId="6F498975" w:rsidR="00287D12" w:rsidRPr="00E77471" w:rsidRDefault="00E02B95" w:rsidP="00287D12">
      <w:pPr>
        <w:tabs>
          <w:tab w:val="left" w:pos="0"/>
          <w:tab w:val="left" w:pos="720"/>
          <w:tab w:val="left" w:pos="1440"/>
        </w:tabs>
        <w:suppressAutoHyphens/>
        <w:jc w:val="center"/>
        <w:rPr>
          <w:rFonts w:ascii="Arial" w:hAnsi="Arial" w:cs="Arial"/>
          <w:b/>
          <w:spacing w:val="-3"/>
          <w:sz w:val="28"/>
          <w:szCs w:val="28"/>
        </w:rPr>
      </w:pPr>
      <w:r w:rsidRPr="00E77471">
        <w:rPr>
          <w:rFonts w:ascii="Arial" w:hAnsi="Arial" w:cs="Arial"/>
          <w:b/>
          <w:spacing w:val="-3"/>
          <w:sz w:val="28"/>
          <w:szCs w:val="28"/>
        </w:rPr>
        <w:t>(</w:t>
      </w:r>
      <w:r w:rsidR="007D0EBE" w:rsidRPr="00E77471">
        <w:rPr>
          <w:rFonts w:ascii="Arial" w:hAnsi="Arial" w:cs="Arial"/>
          <w:b/>
          <w:spacing w:val="-3"/>
          <w:sz w:val="28"/>
          <w:szCs w:val="28"/>
        </w:rPr>
        <w:t xml:space="preserve">Permanent, part time </w:t>
      </w:r>
      <w:r w:rsidR="00287D12" w:rsidRPr="00E77471">
        <w:rPr>
          <w:rFonts w:ascii="Arial" w:hAnsi="Arial" w:cs="Arial"/>
          <w:b/>
          <w:spacing w:val="-3"/>
          <w:sz w:val="28"/>
          <w:szCs w:val="28"/>
        </w:rPr>
        <w:t>2</w:t>
      </w:r>
      <w:r w:rsidR="00965EF8" w:rsidRPr="00E77471">
        <w:rPr>
          <w:rFonts w:ascii="Arial" w:hAnsi="Arial" w:cs="Arial"/>
          <w:b/>
          <w:spacing w:val="-3"/>
          <w:sz w:val="28"/>
          <w:szCs w:val="28"/>
        </w:rPr>
        <w:t>8</w:t>
      </w:r>
      <w:r w:rsidR="007D0EBE" w:rsidRPr="00E77471">
        <w:rPr>
          <w:rFonts w:ascii="Arial" w:hAnsi="Arial" w:cs="Arial"/>
          <w:b/>
          <w:spacing w:val="-3"/>
          <w:sz w:val="28"/>
          <w:szCs w:val="28"/>
        </w:rPr>
        <w:t xml:space="preserve"> hours a week post</w:t>
      </w:r>
      <w:r w:rsidRPr="00E77471">
        <w:rPr>
          <w:rFonts w:ascii="Arial" w:hAnsi="Arial" w:cs="Arial"/>
          <w:b/>
          <w:spacing w:val="-3"/>
          <w:sz w:val="28"/>
          <w:szCs w:val="28"/>
        </w:rPr>
        <w:t>)</w:t>
      </w:r>
    </w:p>
    <w:p w14:paraId="0AF270FD" w14:textId="2B4EC935" w:rsidR="00C14931" w:rsidRPr="00E77471" w:rsidRDefault="00965EF8" w:rsidP="00C14931">
      <w:pPr>
        <w:tabs>
          <w:tab w:val="left" w:pos="720"/>
          <w:tab w:val="left" w:pos="1440"/>
        </w:tabs>
        <w:jc w:val="center"/>
        <w:rPr>
          <w:rFonts w:ascii="Arial" w:eastAsia="Arial" w:hAnsi="Arial" w:cs="Arial"/>
          <w:b/>
          <w:bCs/>
          <w:i/>
          <w:iCs/>
        </w:rPr>
      </w:pPr>
      <w:bookmarkStart w:id="0" w:name="_Hlk234839854"/>
      <w:r w:rsidRPr="00E77471">
        <w:rPr>
          <w:rFonts w:ascii="Arial" w:hAnsi="Arial" w:cs="Arial"/>
          <w:b/>
          <w:bCs/>
          <w:i/>
          <w:iCs/>
          <w:spacing w:val="-3"/>
          <w:sz w:val="22"/>
          <w:szCs w:val="22"/>
        </w:rPr>
        <w:t xml:space="preserve">£44,272 to </w:t>
      </w:r>
      <w:bookmarkEnd w:id="0"/>
      <w:r w:rsidRPr="00E77471">
        <w:rPr>
          <w:rFonts w:ascii="Arial" w:hAnsi="Arial" w:cs="Arial"/>
          <w:b/>
          <w:bCs/>
          <w:i/>
          <w:iCs/>
          <w:spacing w:val="-3"/>
          <w:sz w:val="22"/>
          <w:szCs w:val="22"/>
        </w:rPr>
        <w:t>£48,422</w:t>
      </w:r>
      <w:r w:rsidRPr="00E77471">
        <w:rPr>
          <w:rFonts w:ascii="Arial" w:hAnsi="Arial" w:cs="Arial"/>
          <w:spacing w:val="-3"/>
          <w:sz w:val="22"/>
          <w:szCs w:val="22"/>
        </w:rPr>
        <w:t xml:space="preserve"> </w:t>
      </w:r>
      <w:r w:rsidR="00C14931" w:rsidRPr="00E77471">
        <w:rPr>
          <w:rFonts w:ascii="Arial" w:eastAsia="Arial" w:hAnsi="Arial" w:cs="Arial"/>
          <w:b/>
          <w:bCs/>
          <w:i/>
          <w:iCs/>
        </w:rPr>
        <w:t>per annum (pro rata)</w:t>
      </w:r>
    </w:p>
    <w:p w14:paraId="10EF85CC" w14:textId="1151F0FC" w:rsidR="00965EF8" w:rsidRPr="00E77471" w:rsidRDefault="00C363E6" w:rsidP="00965EF8">
      <w:pPr>
        <w:tabs>
          <w:tab w:val="left" w:pos="1440"/>
        </w:tabs>
        <w:ind w:left="2160" w:hanging="2160"/>
        <w:jc w:val="center"/>
        <w:rPr>
          <w:rFonts w:ascii="Arial" w:eastAsia="Arial" w:hAnsi="Arial" w:cs="Arial"/>
          <w:i/>
          <w:iCs/>
          <w:sz w:val="20"/>
        </w:rPr>
      </w:pPr>
      <w:r w:rsidRPr="00E77471">
        <w:rPr>
          <w:rFonts w:ascii="Arial" w:eastAsia="Arial" w:hAnsi="Arial" w:cs="Arial"/>
          <w:i/>
          <w:iCs/>
          <w:sz w:val="20"/>
        </w:rPr>
        <w:t>(New staff are appointed on the first point of the scale)</w:t>
      </w:r>
    </w:p>
    <w:p w14:paraId="0A0677EB" w14:textId="77777777" w:rsidR="00287D12" w:rsidRPr="00E77471" w:rsidRDefault="00C72B32" w:rsidP="16D89505">
      <w:pPr>
        <w:tabs>
          <w:tab w:val="left" w:pos="720"/>
          <w:tab w:val="left" w:pos="1440"/>
        </w:tabs>
        <w:jc w:val="center"/>
        <w:rPr>
          <w:rFonts w:ascii="Arial" w:hAnsi="Arial" w:cs="Arial"/>
          <w:b/>
          <w:bCs/>
          <w:spacing w:val="-3"/>
        </w:rPr>
      </w:pPr>
      <w:r w:rsidRPr="00E77471">
        <w:rPr>
          <w:rFonts w:ascii="Arial" w:hAnsi="Arial" w:cs="Arial"/>
          <w:b/>
          <w:bCs/>
          <w:spacing w:val="-3"/>
        </w:rPr>
        <w:t>Hybrid working between office and home working</w:t>
      </w:r>
    </w:p>
    <w:p w14:paraId="12042BC4" w14:textId="77777777" w:rsidR="00287D12" w:rsidRPr="00E77471" w:rsidRDefault="00C72B32" w:rsidP="16D89505">
      <w:pPr>
        <w:tabs>
          <w:tab w:val="left" w:pos="720"/>
          <w:tab w:val="left" w:pos="1440"/>
        </w:tabs>
        <w:jc w:val="center"/>
        <w:rPr>
          <w:rFonts w:ascii="Arial" w:hAnsi="Arial" w:cs="Arial"/>
          <w:b/>
          <w:bCs/>
          <w:spacing w:val="-3"/>
        </w:rPr>
      </w:pPr>
      <w:r w:rsidRPr="00E77471">
        <w:rPr>
          <w:rFonts w:ascii="Arial" w:hAnsi="Arial" w:cs="Arial"/>
          <w:b/>
          <w:bCs/>
          <w:spacing w:val="-3"/>
        </w:rPr>
        <w:t>(office base can be any of our Big Noise centres in Scotland).</w:t>
      </w:r>
      <w:r w:rsidR="00287D12" w:rsidRPr="00E77471">
        <w:rPr>
          <w:rFonts w:ascii="Arial" w:hAnsi="Arial" w:cs="Arial"/>
          <w:b/>
          <w:bCs/>
          <w:spacing w:val="-3"/>
        </w:rPr>
        <w:t xml:space="preserve">  </w:t>
      </w:r>
    </w:p>
    <w:p w14:paraId="04D67082" w14:textId="61947B31" w:rsidR="00D6493B" w:rsidRPr="00E77471" w:rsidRDefault="00965EF8" w:rsidP="16D89505">
      <w:pPr>
        <w:tabs>
          <w:tab w:val="left" w:pos="720"/>
          <w:tab w:val="left" w:pos="1440"/>
        </w:tabs>
        <w:jc w:val="center"/>
        <w:rPr>
          <w:rFonts w:ascii="Arial" w:eastAsia="Arial" w:hAnsi="Arial" w:cs="Arial"/>
          <w:b/>
          <w:color w:val="000000" w:themeColor="text1"/>
          <w:szCs w:val="24"/>
          <w:lang w:val="en-US"/>
        </w:rPr>
      </w:pPr>
      <w:r w:rsidRPr="00E77471">
        <w:rPr>
          <w:rFonts w:ascii="Arial" w:hAnsi="Arial" w:cs="Arial"/>
          <w:b/>
          <w:spacing w:val="-3"/>
          <w:szCs w:val="24"/>
        </w:rPr>
        <w:t>Regular t</w:t>
      </w:r>
      <w:r w:rsidR="00287D12" w:rsidRPr="00E77471">
        <w:rPr>
          <w:rFonts w:ascii="Arial" w:hAnsi="Arial" w:cs="Arial"/>
          <w:b/>
          <w:spacing w:val="-3"/>
          <w:szCs w:val="24"/>
        </w:rPr>
        <w:t>ravel to all our Big Noise programmes across Scotland will be required.</w:t>
      </w:r>
    </w:p>
    <w:p w14:paraId="5DAB6C7B" w14:textId="77777777" w:rsidR="00C76685" w:rsidRPr="00E77471" w:rsidRDefault="00C76685" w:rsidP="00C76685">
      <w:pPr>
        <w:tabs>
          <w:tab w:val="left" w:pos="0"/>
          <w:tab w:val="left" w:pos="720"/>
          <w:tab w:val="left" w:pos="1440"/>
        </w:tabs>
        <w:suppressAutoHyphens/>
        <w:jc w:val="center"/>
        <w:rPr>
          <w:rFonts w:ascii="Arial" w:hAnsi="Arial" w:cs="Arial"/>
          <w:b/>
          <w:spacing w:val="-3"/>
          <w:szCs w:val="24"/>
        </w:rPr>
      </w:pPr>
    </w:p>
    <w:p w14:paraId="35E44CC4" w14:textId="77777777" w:rsidR="00287D12" w:rsidRPr="00E77471" w:rsidRDefault="00287D12" w:rsidP="00287D12">
      <w:pPr>
        <w:jc w:val="both"/>
        <w:rPr>
          <w:rFonts w:ascii="Arial" w:hAnsi="Arial" w:cs="Arial"/>
          <w:spacing w:val="-3"/>
          <w:sz w:val="22"/>
          <w:szCs w:val="22"/>
        </w:rPr>
      </w:pPr>
      <w:r w:rsidRPr="00E77471">
        <w:rPr>
          <w:rFonts w:ascii="Arial" w:hAnsi="Arial" w:cs="Arial"/>
          <w:spacing w:val="-3"/>
          <w:sz w:val="22"/>
          <w:szCs w:val="22"/>
        </w:rPr>
        <w:t>Sistema Scotland’s vision is to thrive together through music. Working with children, young people and their families, we focus on early intervention and stimulating generational social change.  By playing music together in ensembles and orchestras, we aim to grow confidence, respect, teamwork and aspiration in the children, young people and communities we work with. </w:t>
      </w:r>
    </w:p>
    <w:p w14:paraId="4AC28F24" w14:textId="77777777" w:rsidR="0077284B" w:rsidRPr="00E77471" w:rsidRDefault="0077284B" w:rsidP="006B6BFD">
      <w:pPr>
        <w:jc w:val="both"/>
        <w:rPr>
          <w:rFonts w:ascii="Arial" w:hAnsi="Arial" w:cs="Arial"/>
          <w:spacing w:val="-3"/>
          <w:sz w:val="20"/>
        </w:rPr>
      </w:pPr>
    </w:p>
    <w:p w14:paraId="677E9739" w14:textId="3451D02A" w:rsidR="00872F8D" w:rsidRPr="00E77471" w:rsidRDefault="006B6BFD" w:rsidP="006B6BFD">
      <w:pPr>
        <w:jc w:val="both"/>
        <w:rPr>
          <w:rStyle w:val="normaltextrun"/>
          <w:rFonts w:ascii="Arial" w:hAnsi="Arial" w:cs="Arial"/>
          <w:color w:val="000000"/>
          <w:sz w:val="22"/>
          <w:szCs w:val="22"/>
          <w:shd w:val="clear" w:color="auto" w:fill="FFFFFF"/>
        </w:rPr>
      </w:pPr>
      <w:r w:rsidRPr="00E77471">
        <w:rPr>
          <w:rFonts w:ascii="Arial" w:hAnsi="Arial" w:cs="Arial"/>
          <w:spacing w:val="-3"/>
          <w:sz w:val="22"/>
          <w:szCs w:val="22"/>
        </w:rPr>
        <w:t xml:space="preserve">We deliver our work through </w:t>
      </w:r>
      <w:r w:rsidR="007C2FDE" w:rsidRPr="00E77471">
        <w:rPr>
          <w:rFonts w:ascii="Arial" w:hAnsi="Arial" w:cs="Arial"/>
          <w:spacing w:val="-3"/>
          <w:sz w:val="22"/>
          <w:szCs w:val="22"/>
        </w:rPr>
        <w:t>six</w:t>
      </w:r>
      <w:r w:rsidRPr="00E77471">
        <w:rPr>
          <w:rFonts w:ascii="Arial" w:hAnsi="Arial" w:cs="Arial"/>
          <w:spacing w:val="-3"/>
          <w:sz w:val="22"/>
          <w:szCs w:val="22"/>
        </w:rPr>
        <w:t xml:space="preserve"> Big Noise programmes</w:t>
      </w:r>
      <w:r w:rsidR="003F77A3" w:rsidRPr="00E77471">
        <w:rPr>
          <w:rFonts w:ascii="Arial" w:hAnsi="Arial" w:cs="Arial"/>
          <w:spacing w:val="-3"/>
          <w:sz w:val="22"/>
          <w:szCs w:val="22"/>
        </w:rPr>
        <w:t>:</w:t>
      </w:r>
      <w:r w:rsidRPr="00E77471">
        <w:rPr>
          <w:rFonts w:ascii="Arial" w:hAnsi="Arial" w:cs="Arial"/>
          <w:spacing w:val="-3"/>
          <w:sz w:val="22"/>
          <w:szCs w:val="22"/>
        </w:rPr>
        <w:t xml:space="preserve"> in </w:t>
      </w:r>
      <w:r w:rsidR="00217DBE" w:rsidRPr="00E77471">
        <w:rPr>
          <w:rFonts w:ascii="Arial" w:hAnsi="Arial" w:cs="Arial"/>
          <w:spacing w:val="-3"/>
          <w:sz w:val="22"/>
          <w:szCs w:val="22"/>
        </w:rPr>
        <w:t xml:space="preserve">Raploch &amp; Fallin in Stirling, </w:t>
      </w:r>
      <w:r w:rsidR="00EA0811" w:rsidRPr="00E77471">
        <w:rPr>
          <w:rFonts w:ascii="Arial" w:hAnsi="Arial" w:cs="Arial"/>
          <w:spacing w:val="-3"/>
          <w:sz w:val="22"/>
          <w:szCs w:val="22"/>
        </w:rPr>
        <w:t>Govanhill in Glasgow</w:t>
      </w:r>
      <w:r w:rsidRPr="00E77471">
        <w:rPr>
          <w:rFonts w:ascii="Arial" w:hAnsi="Arial" w:cs="Arial"/>
          <w:spacing w:val="-3"/>
          <w:sz w:val="22"/>
          <w:szCs w:val="22"/>
        </w:rPr>
        <w:t>, Torry in Aberdeen, Douglas in Dundee</w:t>
      </w:r>
      <w:r w:rsidR="00EA0811" w:rsidRPr="00E77471">
        <w:rPr>
          <w:rFonts w:ascii="Arial" w:hAnsi="Arial" w:cs="Arial"/>
          <w:spacing w:val="-3"/>
          <w:sz w:val="22"/>
          <w:szCs w:val="22"/>
        </w:rPr>
        <w:t xml:space="preserve"> and Wester Hailes in Edinburgh.</w:t>
      </w:r>
      <w:r w:rsidR="0054075B" w:rsidRPr="00E77471">
        <w:rPr>
          <w:rStyle w:val="normaltextrun"/>
          <w:rFonts w:ascii="Arial" w:hAnsi="Arial" w:cs="Arial"/>
          <w:color w:val="000000"/>
          <w:sz w:val="22"/>
          <w:szCs w:val="22"/>
          <w:shd w:val="clear" w:color="auto" w:fill="FFFFFF"/>
        </w:rPr>
        <w:t xml:space="preserve"> </w:t>
      </w:r>
    </w:p>
    <w:p w14:paraId="67CCCA2C" w14:textId="28600812" w:rsidR="00965EF8" w:rsidRPr="00E77471" w:rsidRDefault="00872F8D" w:rsidP="00965EF8">
      <w:pPr>
        <w:jc w:val="both"/>
        <w:rPr>
          <w:rFonts w:ascii="Arial" w:hAnsi="Arial" w:cs="Arial"/>
          <w:spacing w:val="-3"/>
          <w:sz w:val="22"/>
          <w:szCs w:val="22"/>
          <w:lang w:val="en-US"/>
        </w:rPr>
      </w:pPr>
      <w:r w:rsidRPr="00E77471">
        <w:rPr>
          <w:rFonts w:ascii="Arial" w:hAnsi="Arial" w:cs="Arial"/>
          <w:spacing w:val="-3"/>
          <w:sz w:val="22"/>
          <w:szCs w:val="22"/>
          <w:lang w:val="en-US"/>
        </w:rPr>
        <w:t>  </w:t>
      </w:r>
    </w:p>
    <w:p w14:paraId="7DA5196A" w14:textId="37937479" w:rsidR="00965EF8" w:rsidRPr="00E77471" w:rsidRDefault="00965EF8" w:rsidP="00E77471">
      <w:pPr>
        <w:tabs>
          <w:tab w:val="left" w:pos="0"/>
        </w:tabs>
        <w:contextualSpacing/>
        <w:jc w:val="both"/>
        <w:rPr>
          <w:rFonts w:ascii="Arial" w:eastAsia="Arial" w:hAnsi="Arial" w:cs="Arial"/>
          <w:sz w:val="22"/>
          <w:szCs w:val="22"/>
        </w:rPr>
      </w:pPr>
      <w:r w:rsidRPr="00E77471">
        <w:rPr>
          <w:rFonts w:ascii="Arial" w:eastAsia="Arial" w:hAnsi="Arial" w:cs="Arial"/>
          <w:color w:val="000000" w:themeColor="text1"/>
          <w:sz w:val="22"/>
          <w:szCs w:val="22"/>
        </w:rPr>
        <w:t>You will</w:t>
      </w:r>
      <w:r w:rsidR="32499C28" w:rsidRPr="00E77471">
        <w:rPr>
          <w:rFonts w:ascii="Arial" w:eastAsia="Arial" w:hAnsi="Arial" w:cs="Arial"/>
          <w:color w:val="000000" w:themeColor="text1"/>
          <w:sz w:val="22"/>
          <w:szCs w:val="22"/>
        </w:rPr>
        <w:t xml:space="preserve"> support</w:t>
      </w:r>
      <w:r w:rsidRPr="00E77471">
        <w:rPr>
          <w:rFonts w:ascii="Arial" w:eastAsia="Arial" w:hAnsi="Arial" w:cs="Arial"/>
          <w:color w:val="000000" w:themeColor="text1"/>
          <w:sz w:val="22"/>
          <w:szCs w:val="22"/>
        </w:rPr>
        <w:t xml:space="preserve"> </w:t>
      </w:r>
      <w:r w:rsidRPr="00E77471">
        <w:rPr>
          <w:rFonts w:ascii="Arial" w:hAnsi="Arial" w:cs="Arial"/>
          <w:sz w:val="22"/>
          <w:szCs w:val="22"/>
        </w:rPr>
        <w:t xml:space="preserve">the Head of Operations and IT with the effective embedding of Health &amp; Safety (H&amp;S) and operational processes for the organisation; for </w:t>
      </w:r>
      <w:proofErr w:type="gramStart"/>
      <w:r w:rsidRPr="00E77471">
        <w:rPr>
          <w:rFonts w:ascii="Arial" w:hAnsi="Arial" w:cs="Arial"/>
          <w:sz w:val="22"/>
          <w:szCs w:val="22"/>
        </w:rPr>
        <w:t>example</w:t>
      </w:r>
      <w:proofErr w:type="gramEnd"/>
      <w:r w:rsidRPr="00E77471">
        <w:rPr>
          <w:rFonts w:ascii="Arial" w:hAnsi="Arial" w:cs="Arial"/>
          <w:sz w:val="22"/>
          <w:szCs w:val="22"/>
        </w:rPr>
        <w:t xml:space="preserve"> </w:t>
      </w:r>
      <w:r w:rsidRPr="00E77471">
        <w:rPr>
          <w:rFonts w:ascii="Arial" w:eastAsia="Arial" w:hAnsi="Arial" w:cs="Arial"/>
          <w:sz w:val="22"/>
          <w:szCs w:val="22"/>
        </w:rPr>
        <w:t>supporting and providing guidance to local H&amp;S officers and H&amp;S representatives, policy and risk assessment review, and Control of Noise Regulations coordination and implementation.</w:t>
      </w:r>
      <w:r w:rsidRPr="00E77471">
        <w:rPr>
          <w:rFonts w:ascii="Arial" w:hAnsi="Arial" w:cs="Arial"/>
          <w:sz w:val="22"/>
          <w:szCs w:val="22"/>
        </w:rPr>
        <w:t xml:space="preserve">  </w:t>
      </w:r>
      <w:r w:rsidRPr="00E77471">
        <w:rPr>
          <w:rFonts w:ascii="Arial" w:eastAsia="Arial" w:hAnsi="Arial" w:cs="Arial"/>
          <w:sz w:val="22"/>
          <w:szCs w:val="22"/>
        </w:rPr>
        <w:t>You will also lead on key pieces of cross centre working, projects and events.</w:t>
      </w:r>
    </w:p>
    <w:p w14:paraId="6EEBD700" w14:textId="77777777" w:rsidR="00965EF8" w:rsidRPr="00E77471" w:rsidRDefault="00965EF8" w:rsidP="00E77471">
      <w:pPr>
        <w:tabs>
          <w:tab w:val="left" w:pos="-720"/>
          <w:tab w:val="left" w:pos="0"/>
        </w:tabs>
        <w:contextualSpacing/>
        <w:jc w:val="both"/>
        <w:rPr>
          <w:rFonts w:ascii="Arial" w:eastAsia="Arial" w:hAnsi="Arial" w:cs="Arial"/>
          <w:sz w:val="22"/>
          <w:szCs w:val="22"/>
        </w:rPr>
      </w:pPr>
    </w:p>
    <w:p w14:paraId="42FBA7D0" w14:textId="41CCF550" w:rsidR="00965EF8" w:rsidRPr="00E77471" w:rsidRDefault="00965EF8" w:rsidP="00E77471">
      <w:pPr>
        <w:tabs>
          <w:tab w:val="left" w:pos="-720"/>
          <w:tab w:val="left" w:pos="0"/>
        </w:tabs>
        <w:contextualSpacing/>
        <w:jc w:val="both"/>
        <w:rPr>
          <w:rFonts w:ascii="Arial" w:eastAsia="Arial" w:hAnsi="Arial" w:cs="Arial"/>
          <w:sz w:val="22"/>
          <w:szCs w:val="22"/>
        </w:rPr>
      </w:pPr>
      <w:r w:rsidRPr="00E77471">
        <w:rPr>
          <w:rFonts w:ascii="Arial" w:hAnsi="Arial" w:cs="Arial"/>
          <w:sz w:val="22"/>
          <w:szCs w:val="22"/>
          <w:lang w:val="en-US"/>
        </w:rPr>
        <w:t>Along with experience and knowledge of Health &amp; Safety and Data Protection legislation and best practice, you will have ex</w:t>
      </w:r>
      <w:r w:rsidRPr="00E77471">
        <w:rPr>
          <w:rFonts w:ascii="Arial" w:hAnsi="Arial" w:cs="Arial"/>
          <w:color w:val="000000"/>
          <w:sz w:val="22"/>
          <w:szCs w:val="22"/>
          <w:lang w:val="en-US"/>
        </w:rPr>
        <w:t>perience and a track record of success in general management/ leadership</w:t>
      </w:r>
      <w:r w:rsidRPr="00E77471">
        <w:rPr>
          <w:rFonts w:ascii="Arial" w:hAnsi="Arial" w:cs="Arial"/>
          <w:color w:val="000000"/>
          <w:sz w:val="22"/>
          <w:szCs w:val="22"/>
        </w:rPr>
        <w:t xml:space="preserve"> and proven</w:t>
      </w:r>
      <w:r w:rsidRPr="00E77471">
        <w:rPr>
          <w:rFonts w:ascii="Arial" w:hAnsi="Arial" w:cs="Arial"/>
          <w:color w:val="000000"/>
          <w:sz w:val="22"/>
          <w:szCs w:val="22"/>
          <w:lang w:val="en-US"/>
        </w:rPr>
        <w:t xml:space="preserve"> project or event management experience</w:t>
      </w:r>
      <w:r w:rsidRPr="00E77471">
        <w:rPr>
          <w:rFonts w:ascii="Arial" w:hAnsi="Arial" w:cs="Arial"/>
          <w:color w:val="000000"/>
          <w:sz w:val="22"/>
          <w:szCs w:val="22"/>
        </w:rPr>
        <w:t>.</w:t>
      </w:r>
    </w:p>
    <w:p w14:paraId="0275F6C5" w14:textId="735E1727" w:rsidR="00287D12" w:rsidRPr="00E77471" w:rsidRDefault="00287D12" w:rsidP="00E77471">
      <w:pPr>
        <w:jc w:val="both"/>
        <w:rPr>
          <w:rFonts w:ascii="Arial" w:eastAsia="Arial" w:hAnsi="Arial" w:cs="Arial"/>
          <w:sz w:val="22"/>
          <w:szCs w:val="22"/>
          <w:lang w:val="en-US"/>
        </w:rPr>
      </w:pPr>
      <w:r w:rsidRPr="00E77471">
        <w:rPr>
          <w:rFonts w:ascii="Arial" w:eastAsia="Arial" w:hAnsi="Arial" w:cs="Arial"/>
          <w:sz w:val="22"/>
          <w:szCs w:val="22"/>
          <w:lang w:val="en-US"/>
        </w:rPr>
        <w:br/>
        <w:t>This is a permanent, part-time post, working 2</w:t>
      </w:r>
      <w:r w:rsidR="00965EF8" w:rsidRPr="00E77471">
        <w:rPr>
          <w:rFonts w:ascii="Arial" w:eastAsia="Arial" w:hAnsi="Arial" w:cs="Arial"/>
          <w:sz w:val="22"/>
          <w:szCs w:val="22"/>
          <w:lang w:val="en-US"/>
        </w:rPr>
        <w:t>8</w:t>
      </w:r>
      <w:r w:rsidRPr="00E77471">
        <w:rPr>
          <w:rFonts w:ascii="Arial" w:eastAsia="Arial" w:hAnsi="Arial" w:cs="Arial"/>
          <w:sz w:val="22"/>
          <w:szCs w:val="22"/>
          <w:lang w:val="en-US"/>
        </w:rPr>
        <w:t xml:space="preserve"> hours a week (working pattern to be agreed with line manager).</w:t>
      </w:r>
    </w:p>
    <w:p w14:paraId="0371EF71" w14:textId="77777777" w:rsidR="0081271D" w:rsidRPr="00E77471" w:rsidRDefault="0081271D" w:rsidP="00641AD3">
      <w:pPr>
        <w:tabs>
          <w:tab w:val="left" w:pos="0"/>
          <w:tab w:val="left" w:pos="720"/>
          <w:tab w:val="left" w:pos="1440"/>
        </w:tabs>
        <w:suppressAutoHyphens/>
        <w:jc w:val="both"/>
        <w:rPr>
          <w:rFonts w:ascii="Arial" w:hAnsi="Arial" w:cs="Arial"/>
          <w:iCs/>
          <w:sz w:val="22"/>
          <w:szCs w:val="22"/>
        </w:rPr>
      </w:pPr>
    </w:p>
    <w:p w14:paraId="233D0793" w14:textId="455CE814" w:rsidR="0075588A" w:rsidRPr="00E77471" w:rsidRDefault="0075588A" w:rsidP="0075588A">
      <w:pPr>
        <w:tabs>
          <w:tab w:val="left" w:pos="0"/>
        </w:tabs>
        <w:jc w:val="both"/>
        <w:rPr>
          <w:rFonts w:ascii="Arial" w:hAnsi="Arial" w:cs="Arial"/>
          <w:iCs/>
          <w:sz w:val="22"/>
          <w:szCs w:val="22"/>
        </w:rPr>
      </w:pPr>
      <w:r w:rsidRPr="00E77471">
        <w:rPr>
          <w:rFonts w:ascii="Arial" w:hAnsi="Arial" w:cs="Arial"/>
          <w:iCs/>
          <w:sz w:val="22"/>
          <w:szCs w:val="22"/>
        </w:rPr>
        <w:t xml:space="preserve">For further details please visit our website </w:t>
      </w:r>
      <w:r w:rsidR="00B96D99" w:rsidRPr="00E77471">
        <w:rPr>
          <w:rFonts w:ascii="Arial" w:hAnsi="Arial" w:cs="Arial"/>
          <w:iCs/>
          <w:sz w:val="22"/>
          <w:szCs w:val="22"/>
          <w:u w:val="single"/>
        </w:rPr>
        <w:t>http://www.makeabignoise.org.uk/work-with-us</w:t>
      </w:r>
      <w:r w:rsidRPr="00E77471">
        <w:rPr>
          <w:rFonts w:ascii="Arial" w:hAnsi="Arial" w:cs="Arial"/>
          <w:iCs/>
          <w:sz w:val="22"/>
          <w:szCs w:val="22"/>
        </w:rPr>
        <w:t xml:space="preserve"> where you can view the full job/person specification and complete our online application form (no CVs please).  For any additional information please e-mail </w:t>
      </w:r>
      <w:hyperlink r:id="rId12" w:history="1">
        <w:r w:rsidRPr="00E77471">
          <w:rPr>
            <w:rStyle w:val="Hyperlink"/>
            <w:rFonts w:ascii="Arial" w:hAnsi="Arial" w:cs="Arial"/>
            <w:iCs/>
            <w:sz w:val="22"/>
            <w:szCs w:val="22"/>
          </w:rPr>
          <w:t>recruitment@sistemascotland.org.uk</w:t>
        </w:r>
      </w:hyperlink>
      <w:r w:rsidRPr="00E77471">
        <w:rPr>
          <w:rFonts w:ascii="Arial" w:hAnsi="Arial" w:cs="Arial"/>
          <w:iCs/>
          <w:sz w:val="22"/>
          <w:szCs w:val="22"/>
        </w:rPr>
        <w:t xml:space="preserve"> or telephone </w:t>
      </w:r>
      <w:r w:rsidR="0035716E" w:rsidRPr="00E77471">
        <w:rPr>
          <w:rFonts w:ascii="Arial" w:hAnsi="Arial" w:cs="Arial"/>
          <w:iCs/>
          <w:sz w:val="22"/>
          <w:szCs w:val="22"/>
        </w:rPr>
        <w:t>01786 236914</w:t>
      </w:r>
      <w:r w:rsidRPr="00E77471">
        <w:rPr>
          <w:rFonts w:ascii="Arial" w:hAnsi="Arial" w:cs="Arial"/>
          <w:iCs/>
          <w:sz w:val="22"/>
          <w:szCs w:val="22"/>
        </w:rPr>
        <w:t>.</w:t>
      </w:r>
    </w:p>
    <w:p w14:paraId="41C8F396" w14:textId="77777777" w:rsidR="0075588A" w:rsidRPr="00E77471" w:rsidRDefault="0075588A" w:rsidP="0075588A">
      <w:pPr>
        <w:jc w:val="both"/>
        <w:rPr>
          <w:rStyle w:val="normaltextrun"/>
          <w:rFonts w:ascii="Arial" w:hAnsi="Arial" w:cs="Arial"/>
          <w:color w:val="000000"/>
          <w:sz w:val="22"/>
          <w:szCs w:val="22"/>
          <w:shd w:val="clear" w:color="auto" w:fill="FFFFFF"/>
        </w:rPr>
      </w:pPr>
    </w:p>
    <w:p w14:paraId="755B2F90" w14:textId="49978882" w:rsidR="0075588A" w:rsidRPr="00E77471" w:rsidRDefault="0075588A" w:rsidP="0075588A">
      <w:pPr>
        <w:jc w:val="both"/>
        <w:rPr>
          <w:rFonts w:ascii="Arial" w:hAnsi="Arial" w:cs="Arial"/>
          <w:color w:val="000000"/>
          <w:sz w:val="22"/>
          <w:szCs w:val="22"/>
          <w:shd w:val="clear" w:color="auto" w:fill="FFFFFF"/>
        </w:rPr>
      </w:pPr>
      <w:r w:rsidRPr="00E77471">
        <w:rPr>
          <w:rStyle w:val="normaltextrun"/>
          <w:rFonts w:ascii="Arial" w:hAnsi="Arial" w:cs="Arial"/>
          <w:color w:val="000000"/>
          <w:sz w:val="22"/>
          <w:szCs w:val="22"/>
          <w:shd w:val="clear" w:color="auto" w:fill="FFFFFF"/>
        </w:rPr>
        <w:t xml:space="preserve">We welcome applications from diverse musical and cultural backgrounds. We also welcome applications from all nationalities; however, we are unable to offer visa sponsorship for these roles, so before you apply for </w:t>
      </w:r>
      <w:r w:rsidR="008C1256" w:rsidRPr="00E77471">
        <w:rPr>
          <w:rStyle w:val="normaltextrun"/>
          <w:rFonts w:ascii="Arial" w:hAnsi="Arial" w:cs="Arial"/>
          <w:color w:val="000000"/>
          <w:sz w:val="22"/>
          <w:szCs w:val="22"/>
          <w:shd w:val="clear" w:color="auto" w:fill="FFFFFF"/>
        </w:rPr>
        <w:t xml:space="preserve">one of </w:t>
      </w:r>
      <w:r w:rsidRPr="00E77471">
        <w:rPr>
          <w:rStyle w:val="normaltextrun"/>
          <w:rFonts w:ascii="Arial" w:hAnsi="Arial" w:cs="Arial"/>
          <w:color w:val="000000"/>
          <w:sz w:val="22"/>
          <w:szCs w:val="22"/>
          <w:shd w:val="clear" w:color="auto" w:fill="FFFFFF"/>
        </w:rPr>
        <w:t>th</w:t>
      </w:r>
      <w:r w:rsidR="008C1256" w:rsidRPr="00E77471">
        <w:rPr>
          <w:rStyle w:val="normaltextrun"/>
          <w:rFonts w:ascii="Arial" w:hAnsi="Arial" w:cs="Arial"/>
          <w:color w:val="000000"/>
          <w:sz w:val="22"/>
          <w:szCs w:val="22"/>
          <w:shd w:val="clear" w:color="auto" w:fill="FFFFFF"/>
        </w:rPr>
        <w:t xml:space="preserve">ese </w:t>
      </w:r>
      <w:r w:rsidRPr="00E77471">
        <w:rPr>
          <w:rStyle w:val="normaltextrun"/>
          <w:rFonts w:ascii="Arial" w:hAnsi="Arial" w:cs="Arial"/>
          <w:color w:val="000000"/>
          <w:sz w:val="22"/>
          <w:szCs w:val="22"/>
          <w:shd w:val="clear" w:color="auto" w:fill="FFFFFF"/>
        </w:rPr>
        <w:t>post</w:t>
      </w:r>
      <w:r w:rsidR="008C1256" w:rsidRPr="00E77471">
        <w:rPr>
          <w:rStyle w:val="normaltextrun"/>
          <w:rFonts w:ascii="Arial" w:hAnsi="Arial" w:cs="Arial"/>
          <w:color w:val="000000"/>
          <w:sz w:val="22"/>
          <w:szCs w:val="22"/>
          <w:shd w:val="clear" w:color="auto" w:fill="FFFFFF"/>
        </w:rPr>
        <w:t>s</w:t>
      </w:r>
      <w:r w:rsidR="6AE2A794" w:rsidRPr="00E77471">
        <w:rPr>
          <w:rStyle w:val="normaltextrun"/>
          <w:rFonts w:ascii="Arial" w:hAnsi="Arial" w:cs="Arial"/>
          <w:color w:val="000000"/>
          <w:sz w:val="22"/>
          <w:szCs w:val="22"/>
          <w:shd w:val="clear" w:color="auto" w:fill="FFFFFF"/>
        </w:rPr>
        <w:t>,</w:t>
      </w:r>
      <w:r w:rsidRPr="00E77471">
        <w:rPr>
          <w:rStyle w:val="normaltextrun"/>
          <w:rFonts w:ascii="Arial" w:hAnsi="Arial" w:cs="Arial"/>
          <w:color w:val="000000"/>
          <w:sz w:val="22"/>
          <w:szCs w:val="22"/>
          <w:shd w:val="clear" w:color="auto" w:fill="FFFFFF"/>
        </w:rPr>
        <w:t xml:space="preserve"> please ensure that you have the right to work in the UK.  For more details on eligibility to work in the UK, please visit </w:t>
      </w:r>
      <w:hyperlink r:id="rId13" w:tgtFrame="_blank" w:history="1">
        <w:r w:rsidRPr="00E77471">
          <w:rPr>
            <w:rStyle w:val="normaltextrun"/>
            <w:rFonts w:ascii="Arial" w:hAnsi="Arial" w:cs="Arial"/>
            <w:color w:val="0563C1"/>
            <w:sz w:val="22"/>
            <w:szCs w:val="22"/>
            <w:u w:val="single"/>
            <w:shd w:val="clear" w:color="auto" w:fill="FFFFFF"/>
          </w:rPr>
          <w:t>https://www.gov.uk/check-uk-visa</w:t>
        </w:r>
      </w:hyperlink>
      <w:r w:rsidRPr="00E77471">
        <w:rPr>
          <w:rStyle w:val="normaltextrun"/>
          <w:rFonts w:ascii="Arial" w:hAnsi="Arial" w:cs="Arial"/>
          <w:color w:val="000000"/>
          <w:sz w:val="22"/>
          <w:szCs w:val="22"/>
          <w:shd w:val="clear" w:color="auto" w:fill="FFFFFF"/>
        </w:rPr>
        <w:t>. </w:t>
      </w:r>
      <w:r w:rsidRPr="00E77471">
        <w:rPr>
          <w:rStyle w:val="eop"/>
          <w:rFonts w:ascii="Arial" w:hAnsi="Arial" w:cs="Arial"/>
          <w:color w:val="000000"/>
          <w:sz w:val="22"/>
          <w:szCs w:val="22"/>
          <w:shd w:val="clear" w:color="auto" w:fill="FFFFFF"/>
        </w:rPr>
        <w:t> </w:t>
      </w:r>
    </w:p>
    <w:p w14:paraId="72A3D3EC" w14:textId="77777777" w:rsidR="00C8468E" w:rsidRPr="00E77471" w:rsidRDefault="00C8468E" w:rsidP="00C8468E">
      <w:pPr>
        <w:rPr>
          <w:rFonts w:ascii="Arial" w:hAnsi="Arial" w:cs="Arial"/>
          <w:b/>
          <w:sz w:val="20"/>
        </w:rPr>
      </w:pPr>
    </w:p>
    <w:p w14:paraId="2FD9048A" w14:textId="1F38F8DD" w:rsidR="00C8468E" w:rsidRPr="00E77471" w:rsidRDefault="00C8468E" w:rsidP="6EA38F9D">
      <w:pPr>
        <w:jc w:val="center"/>
        <w:rPr>
          <w:rFonts w:ascii="Arial" w:hAnsi="Arial" w:cs="Arial"/>
          <w:b/>
          <w:bCs/>
          <w:sz w:val="22"/>
          <w:szCs w:val="22"/>
        </w:rPr>
      </w:pPr>
      <w:r w:rsidRPr="00E77471">
        <w:rPr>
          <w:rFonts w:ascii="Arial" w:hAnsi="Arial" w:cs="Arial"/>
          <w:b/>
          <w:bCs/>
          <w:sz w:val="22"/>
          <w:szCs w:val="22"/>
        </w:rPr>
        <w:t xml:space="preserve">Closing date for applications </w:t>
      </w:r>
      <w:r w:rsidR="00F67B0F" w:rsidRPr="00E77471">
        <w:rPr>
          <w:rFonts w:ascii="Arial" w:hAnsi="Arial" w:cs="Arial"/>
          <w:b/>
          <w:bCs/>
          <w:sz w:val="22"/>
          <w:szCs w:val="22"/>
        </w:rPr>
        <w:t xml:space="preserve">is </w:t>
      </w:r>
      <w:r w:rsidR="61D03429" w:rsidRPr="00E77471">
        <w:rPr>
          <w:rFonts w:ascii="Arial" w:hAnsi="Arial" w:cs="Arial"/>
          <w:b/>
          <w:bCs/>
          <w:sz w:val="22"/>
          <w:szCs w:val="22"/>
        </w:rPr>
        <w:t>Monday</w:t>
      </w:r>
      <w:r w:rsidR="008C1256" w:rsidRPr="00E77471">
        <w:rPr>
          <w:rFonts w:ascii="Arial" w:hAnsi="Arial" w:cs="Arial"/>
          <w:b/>
          <w:bCs/>
          <w:sz w:val="22"/>
          <w:szCs w:val="22"/>
        </w:rPr>
        <w:t xml:space="preserve"> </w:t>
      </w:r>
      <w:r w:rsidR="00287D12" w:rsidRPr="00E77471">
        <w:rPr>
          <w:rFonts w:ascii="Arial" w:hAnsi="Arial" w:cs="Arial"/>
          <w:b/>
          <w:bCs/>
          <w:sz w:val="22"/>
          <w:szCs w:val="22"/>
        </w:rPr>
        <w:t>24</w:t>
      </w:r>
      <w:r w:rsidR="00287D12" w:rsidRPr="00E77471">
        <w:rPr>
          <w:rFonts w:ascii="Arial" w:hAnsi="Arial" w:cs="Arial"/>
          <w:b/>
          <w:bCs/>
          <w:sz w:val="22"/>
          <w:szCs w:val="22"/>
          <w:vertAlign w:val="superscript"/>
        </w:rPr>
        <w:t>th</w:t>
      </w:r>
      <w:r w:rsidR="00287D12" w:rsidRPr="00E77471">
        <w:rPr>
          <w:rFonts w:ascii="Arial" w:hAnsi="Arial" w:cs="Arial"/>
          <w:b/>
          <w:bCs/>
          <w:sz w:val="22"/>
          <w:szCs w:val="22"/>
        </w:rPr>
        <w:t xml:space="preserve"> August 2026 </w:t>
      </w:r>
      <w:r w:rsidR="00611F4F" w:rsidRPr="00E77471">
        <w:rPr>
          <w:rFonts w:ascii="Arial" w:hAnsi="Arial" w:cs="Arial"/>
          <w:b/>
          <w:bCs/>
          <w:sz w:val="22"/>
          <w:szCs w:val="22"/>
        </w:rPr>
        <w:t>at 10.00am</w:t>
      </w:r>
    </w:p>
    <w:p w14:paraId="0C9346B9" w14:textId="77777777" w:rsidR="00965EF8" w:rsidRPr="00E77471" w:rsidRDefault="00965EF8" w:rsidP="00C8468E">
      <w:pPr>
        <w:ind w:right="-7"/>
        <w:jc w:val="center"/>
        <w:rPr>
          <w:rFonts w:ascii="Arial" w:hAnsi="Arial" w:cs="Arial"/>
          <w:sz w:val="20"/>
        </w:rPr>
      </w:pPr>
    </w:p>
    <w:p w14:paraId="2005D868" w14:textId="4250C0C9" w:rsidR="00DE4EA7" w:rsidRPr="00E77471" w:rsidRDefault="006C4E3F" w:rsidP="002549E5">
      <w:pPr>
        <w:ind w:right="-7"/>
        <w:jc w:val="center"/>
        <w:rPr>
          <w:rFonts w:ascii="Arial" w:hAnsi="Arial" w:cs="Arial"/>
          <w:sz w:val="22"/>
          <w:szCs w:val="22"/>
        </w:rPr>
      </w:pPr>
      <w:r w:rsidRPr="00E77471">
        <w:rPr>
          <w:rFonts w:ascii="Arial" w:hAnsi="Arial" w:cs="Arial"/>
          <w:sz w:val="22"/>
          <w:szCs w:val="22"/>
        </w:rPr>
        <w:t xml:space="preserve">The selection process </w:t>
      </w:r>
      <w:r w:rsidR="009A6D88" w:rsidRPr="00E77471">
        <w:rPr>
          <w:rFonts w:ascii="Arial" w:hAnsi="Arial" w:cs="Arial"/>
          <w:sz w:val="22"/>
          <w:szCs w:val="22"/>
        </w:rPr>
        <w:t xml:space="preserve">will be held </w:t>
      </w:r>
      <w:r w:rsidRPr="00E77471">
        <w:rPr>
          <w:rFonts w:ascii="Arial" w:hAnsi="Arial" w:cs="Arial"/>
          <w:sz w:val="22"/>
          <w:szCs w:val="22"/>
        </w:rPr>
        <w:t xml:space="preserve">in </w:t>
      </w:r>
      <w:r w:rsidR="008220F6" w:rsidRPr="00E77471">
        <w:rPr>
          <w:rFonts w:ascii="Arial" w:hAnsi="Arial" w:cs="Arial"/>
          <w:sz w:val="22"/>
          <w:szCs w:val="22"/>
        </w:rPr>
        <w:t xml:space="preserve">Raploch, Stirling on </w:t>
      </w:r>
      <w:r w:rsidR="00965EF8" w:rsidRPr="00E77471">
        <w:rPr>
          <w:rFonts w:ascii="Arial" w:hAnsi="Arial" w:cs="Arial"/>
          <w:sz w:val="22"/>
          <w:szCs w:val="22"/>
        </w:rPr>
        <w:t>9</w:t>
      </w:r>
      <w:r w:rsidR="00965EF8" w:rsidRPr="00E77471">
        <w:rPr>
          <w:rFonts w:ascii="Arial" w:hAnsi="Arial" w:cs="Arial"/>
          <w:sz w:val="22"/>
          <w:szCs w:val="22"/>
          <w:vertAlign w:val="superscript"/>
        </w:rPr>
        <w:t>th</w:t>
      </w:r>
      <w:r w:rsidR="00965EF8" w:rsidRPr="00E77471">
        <w:rPr>
          <w:rFonts w:ascii="Arial" w:hAnsi="Arial" w:cs="Arial"/>
          <w:sz w:val="22"/>
          <w:szCs w:val="22"/>
        </w:rPr>
        <w:t xml:space="preserve"> </w:t>
      </w:r>
      <w:r w:rsidR="00DE4EA7" w:rsidRPr="00E77471">
        <w:rPr>
          <w:rFonts w:ascii="Arial" w:hAnsi="Arial" w:cs="Arial"/>
          <w:sz w:val="22"/>
          <w:szCs w:val="22"/>
        </w:rPr>
        <w:t>September 2026.</w:t>
      </w:r>
    </w:p>
    <w:p w14:paraId="7A15D146" w14:textId="77777777" w:rsidR="00965EF8" w:rsidRPr="00E77471" w:rsidRDefault="00965EF8" w:rsidP="002549E5">
      <w:pPr>
        <w:ind w:right="-7"/>
        <w:jc w:val="center"/>
        <w:rPr>
          <w:rFonts w:ascii="Arial" w:eastAsia="Arial" w:hAnsi="Arial" w:cs="Arial"/>
          <w:color w:val="000000" w:themeColor="text1"/>
          <w:sz w:val="21"/>
          <w:szCs w:val="21"/>
        </w:rPr>
      </w:pPr>
    </w:p>
    <w:p w14:paraId="64DF8E27" w14:textId="482C0A5B" w:rsidR="00630A33" w:rsidRPr="00C32A3D" w:rsidRDefault="00304897" w:rsidP="002549E5">
      <w:pPr>
        <w:ind w:right="-7"/>
        <w:jc w:val="center"/>
        <w:rPr>
          <w:rFonts w:ascii="Arial" w:hAnsi="Arial" w:cs="Arial"/>
          <w:b/>
          <w:szCs w:val="24"/>
        </w:rPr>
      </w:pPr>
      <w:r w:rsidRPr="00E77471">
        <w:rPr>
          <w:rFonts w:ascii="Arial" w:hAnsi="Arial" w:cs="Arial"/>
          <w:iCs/>
          <w:spacing w:val="-3"/>
          <w:sz w:val="22"/>
          <w:szCs w:val="22"/>
        </w:rPr>
        <w:t>All successful applicants will be subject to PVG check.</w:t>
      </w:r>
    </w:p>
    <w:sectPr w:rsidR="00630A33" w:rsidRPr="00C32A3D" w:rsidSect="002549E5">
      <w:headerReference w:type="default" r:id="rId14"/>
      <w:pgSz w:w="12240" w:h="15840"/>
      <w:pgMar w:top="1701"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05D0A" w14:textId="77777777" w:rsidR="001D71F7" w:rsidRDefault="001D71F7">
      <w:r>
        <w:separator/>
      </w:r>
    </w:p>
  </w:endnote>
  <w:endnote w:type="continuationSeparator" w:id="0">
    <w:p w14:paraId="20DF3925" w14:textId="77777777" w:rsidR="001D71F7" w:rsidRDefault="001D71F7">
      <w:r>
        <w:continuationSeparator/>
      </w:r>
    </w:p>
  </w:endnote>
  <w:endnote w:type="continuationNotice" w:id="1">
    <w:p w14:paraId="4CFDC645" w14:textId="77777777" w:rsidR="001D71F7" w:rsidRDefault="001D71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24CDC" w14:textId="77777777" w:rsidR="001D71F7" w:rsidRDefault="001D71F7">
      <w:r>
        <w:separator/>
      </w:r>
    </w:p>
  </w:footnote>
  <w:footnote w:type="continuationSeparator" w:id="0">
    <w:p w14:paraId="6A0AFAA4" w14:textId="77777777" w:rsidR="001D71F7" w:rsidRDefault="001D71F7">
      <w:r>
        <w:continuationSeparator/>
      </w:r>
    </w:p>
  </w:footnote>
  <w:footnote w:type="continuationNotice" w:id="1">
    <w:p w14:paraId="6F12B87B" w14:textId="77777777" w:rsidR="001D71F7" w:rsidRDefault="001D71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0A3C" w14:textId="77777777" w:rsidR="000721DF" w:rsidRDefault="00123125">
    <w:pPr>
      <w:pStyle w:val="Header"/>
    </w:pPr>
    <w:r>
      <w:rPr>
        <w:noProof/>
      </w:rPr>
      <w:drawing>
        <wp:anchor distT="0" distB="0" distL="114300" distR="114300" simplePos="0" relativeHeight="251658240" behindDoc="0" locked="0" layoutInCell="1" allowOverlap="1" wp14:anchorId="03A2F35C" wp14:editId="1EDBDC50">
          <wp:simplePos x="0" y="0"/>
          <wp:positionH relativeFrom="column">
            <wp:posOffset>2254250</wp:posOffset>
          </wp:positionH>
          <wp:positionV relativeFrom="paragraph">
            <wp:posOffset>-405130</wp:posOffset>
          </wp:positionV>
          <wp:extent cx="1905000" cy="1085850"/>
          <wp:effectExtent l="0" t="0" r="0" b="0"/>
          <wp:wrapNone/>
          <wp:docPr id="2023541705" name="Picture 202354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4"/>
    <w:multiLevelType w:val="singleLevel"/>
    <w:tmpl w:val="00000004"/>
    <w:name w:val="WW8Num8"/>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6"/>
    <w:multiLevelType w:val="singleLevel"/>
    <w:tmpl w:val="00000006"/>
    <w:name w:val="WW8Num13"/>
    <w:lvl w:ilvl="0">
      <w:start w:val="1"/>
      <w:numFmt w:val="bullet"/>
      <w:lvlText w:val=""/>
      <w:lvlJc w:val="left"/>
      <w:pPr>
        <w:tabs>
          <w:tab w:val="num" w:pos="720"/>
        </w:tabs>
        <w:ind w:left="720" w:hanging="360"/>
      </w:pPr>
      <w:rPr>
        <w:rFonts w:ascii="Symbol" w:hAnsi="Symbol"/>
      </w:rPr>
    </w:lvl>
  </w:abstractNum>
  <w:abstractNum w:abstractNumId="3" w15:restartNumberingAfterBreak="0">
    <w:nsid w:val="10177932"/>
    <w:multiLevelType w:val="hybridMultilevel"/>
    <w:tmpl w:val="9F74AC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37B24"/>
    <w:multiLevelType w:val="hybridMultilevel"/>
    <w:tmpl w:val="EED4C18E"/>
    <w:lvl w:ilvl="0" w:tplc="59EC41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2163DCF"/>
    <w:multiLevelType w:val="hybridMultilevel"/>
    <w:tmpl w:val="FF04E6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F05D5B"/>
    <w:multiLevelType w:val="multilevel"/>
    <w:tmpl w:val="7E5633E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95B1E5E"/>
    <w:multiLevelType w:val="multilevel"/>
    <w:tmpl w:val="55AE5EA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BA6C73"/>
    <w:multiLevelType w:val="multilevel"/>
    <w:tmpl w:val="B044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294561"/>
    <w:multiLevelType w:val="hybridMultilevel"/>
    <w:tmpl w:val="C136CD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EF2446"/>
    <w:multiLevelType w:val="hybridMultilevel"/>
    <w:tmpl w:val="B22A6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6D4B2B"/>
    <w:multiLevelType w:val="multilevel"/>
    <w:tmpl w:val="FF32CBD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1F125F2"/>
    <w:multiLevelType w:val="multilevel"/>
    <w:tmpl w:val="D688A93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 w15:restartNumberingAfterBreak="0">
    <w:nsid w:val="631A2228"/>
    <w:multiLevelType w:val="hybridMultilevel"/>
    <w:tmpl w:val="0AF6E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8F6836"/>
    <w:multiLevelType w:val="multilevel"/>
    <w:tmpl w:val="726E575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360" w:hanging="36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720" w:hanging="72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080" w:hanging="1080"/>
      </w:pPr>
      <w:rPr>
        <w:rFonts w:hint="default"/>
        <w:color w:val="auto"/>
      </w:rPr>
    </w:lvl>
    <w:lvl w:ilvl="8">
      <w:start w:val="1"/>
      <w:numFmt w:val="decimal"/>
      <w:lvlText w:val="%1.%2.%3.%4.%5.%6.%7.%8.%9"/>
      <w:lvlJc w:val="left"/>
      <w:pPr>
        <w:ind w:left="1440" w:hanging="1440"/>
      </w:pPr>
      <w:rPr>
        <w:rFonts w:hint="default"/>
        <w:color w:val="auto"/>
      </w:rPr>
    </w:lvl>
  </w:abstractNum>
  <w:abstractNum w:abstractNumId="15" w15:restartNumberingAfterBreak="0">
    <w:nsid w:val="7922720E"/>
    <w:multiLevelType w:val="hybridMultilevel"/>
    <w:tmpl w:val="EC340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72965125">
    <w:abstractNumId w:val="9"/>
  </w:num>
  <w:num w:numId="2" w16cid:durableId="1917127012">
    <w:abstractNumId w:val="2"/>
  </w:num>
  <w:num w:numId="3" w16cid:durableId="168104254">
    <w:abstractNumId w:val="4"/>
  </w:num>
  <w:num w:numId="4" w16cid:durableId="2134056059">
    <w:abstractNumId w:val="3"/>
  </w:num>
  <w:num w:numId="5" w16cid:durableId="469516796">
    <w:abstractNumId w:val="0"/>
  </w:num>
  <w:num w:numId="6" w16cid:durableId="833648764">
    <w:abstractNumId w:val="1"/>
  </w:num>
  <w:num w:numId="7" w16cid:durableId="1583098664">
    <w:abstractNumId w:val="11"/>
  </w:num>
  <w:num w:numId="8" w16cid:durableId="1288003317">
    <w:abstractNumId w:val="13"/>
  </w:num>
  <w:num w:numId="9" w16cid:durableId="860439036">
    <w:abstractNumId w:val="10"/>
  </w:num>
  <w:num w:numId="10" w16cid:durableId="1644121791">
    <w:abstractNumId w:val="15"/>
  </w:num>
  <w:num w:numId="11" w16cid:durableId="1430855642">
    <w:abstractNumId w:val="5"/>
  </w:num>
  <w:num w:numId="12" w16cid:durableId="1108280059">
    <w:abstractNumId w:val="7"/>
  </w:num>
  <w:num w:numId="13" w16cid:durableId="396706059">
    <w:abstractNumId w:val="14"/>
  </w:num>
  <w:num w:numId="14" w16cid:durableId="1430586310">
    <w:abstractNumId w:val="8"/>
  </w:num>
  <w:num w:numId="15" w16cid:durableId="2099981825">
    <w:abstractNumId w:val="6"/>
  </w:num>
  <w:num w:numId="16" w16cid:durableId="991871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1DF"/>
    <w:rsid w:val="00006CC1"/>
    <w:rsid w:val="00020C84"/>
    <w:rsid w:val="00037273"/>
    <w:rsid w:val="000415CE"/>
    <w:rsid w:val="00047FBC"/>
    <w:rsid w:val="00050973"/>
    <w:rsid w:val="00057E93"/>
    <w:rsid w:val="000618C2"/>
    <w:rsid w:val="00061DD1"/>
    <w:rsid w:val="00063246"/>
    <w:rsid w:val="00065D56"/>
    <w:rsid w:val="000661E0"/>
    <w:rsid w:val="000721DF"/>
    <w:rsid w:val="000949C9"/>
    <w:rsid w:val="000A7DDB"/>
    <w:rsid w:val="000B0486"/>
    <w:rsid w:val="000D38EF"/>
    <w:rsid w:val="000D7A36"/>
    <w:rsid w:val="000E1FC5"/>
    <w:rsid w:val="001110AA"/>
    <w:rsid w:val="00123125"/>
    <w:rsid w:val="001529B3"/>
    <w:rsid w:val="001657CC"/>
    <w:rsid w:val="0016EB6A"/>
    <w:rsid w:val="00175586"/>
    <w:rsid w:val="00185925"/>
    <w:rsid w:val="00186599"/>
    <w:rsid w:val="0019510E"/>
    <w:rsid w:val="001A3880"/>
    <w:rsid w:val="001A67C7"/>
    <w:rsid w:val="001B45FD"/>
    <w:rsid w:val="001B703D"/>
    <w:rsid w:val="001D71F7"/>
    <w:rsid w:val="001F4F30"/>
    <w:rsid w:val="002105A3"/>
    <w:rsid w:val="00211B65"/>
    <w:rsid w:val="00211F84"/>
    <w:rsid w:val="00214EDF"/>
    <w:rsid w:val="00217DBE"/>
    <w:rsid w:val="00246ECD"/>
    <w:rsid w:val="00251D39"/>
    <w:rsid w:val="002549E5"/>
    <w:rsid w:val="002567F5"/>
    <w:rsid w:val="00261BD8"/>
    <w:rsid w:val="00287D12"/>
    <w:rsid w:val="0029393E"/>
    <w:rsid w:val="002978BA"/>
    <w:rsid w:val="002A07D8"/>
    <w:rsid w:val="002B14FD"/>
    <w:rsid w:val="002B1EB2"/>
    <w:rsid w:val="002C7AA4"/>
    <w:rsid w:val="002F5653"/>
    <w:rsid w:val="00302D0D"/>
    <w:rsid w:val="00304897"/>
    <w:rsid w:val="00304A17"/>
    <w:rsid w:val="00317A3C"/>
    <w:rsid w:val="00320900"/>
    <w:rsid w:val="003233E6"/>
    <w:rsid w:val="003368C8"/>
    <w:rsid w:val="003369D7"/>
    <w:rsid w:val="00342AE8"/>
    <w:rsid w:val="0034789D"/>
    <w:rsid w:val="00350FEC"/>
    <w:rsid w:val="00354F2C"/>
    <w:rsid w:val="00356363"/>
    <w:rsid w:val="0035716E"/>
    <w:rsid w:val="00365A03"/>
    <w:rsid w:val="003804AE"/>
    <w:rsid w:val="00385897"/>
    <w:rsid w:val="00385B78"/>
    <w:rsid w:val="003B0140"/>
    <w:rsid w:val="003C5D44"/>
    <w:rsid w:val="003D4DE1"/>
    <w:rsid w:val="003D6A54"/>
    <w:rsid w:val="003E2A6C"/>
    <w:rsid w:val="003F77A3"/>
    <w:rsid w:val="003F7B96"/>
    <w:rsid w:val="0043757A"/>
    <w:rsid w:val="00437AB0"/>
    <w:rsid w:val="00467FEF"/>
    <w:rsid w:val="00471F1F"/>
    <w:rsid w:val="00476DCE"/>
    <w:rsid w:val="004771F4"/>
    <w:rsid w:val="00477DD7"/>
    <w:rsid w:val="004800AB"/>
    <w:rsid w:val="00484603"/>
    <w:rsid w:val="00494C11"/>
    <w:rsid w:val="004B3614"/>
    <w:rsid w:val="004B38E5"/>
    <w:rsid w:val="004B6086"/>
    <w:rsid w:val="004D33BB"/>
    <w:rsid w:val="004E7737"/>
    <w:rsid w:val="004F6B8E"/>
    <w:rsid w:val="00510280"/>
    <w:rsid w:val="00527CAC"/>
    <w:rsid w:val="0054075B"/>
    <w:rsid w:val="00543158"/>
    <w:rsid w:val="0054618B"/>
    <w:rsid w:val="005518C5"/>
    <w:rsid w:val="005726B0"/>
    <w:rsid w:val="005853D0"/>
    <w:rsid w:val="005907D1"/>
    <w:rsid w:val="005A0461"/>
    <w:rsid w:val="005A37D9"/>
    <w:rsid w:val="005C4387"/>
    <w:rsid w:val="005C50A1"/>
    <w:rsid w:val="005E6F38"/>
    <w:rsid w:val="005F6715"/>
    <w:rsid w:val="00603EBE"/>
    <w:rsid w:val="00611F4F"/>
    <w:rsid w:val="0061703E"/>
    <w:rsid w:val="0061742D"/>
    <w:rsid w:val="00622D07"/>
    <w:rsid w:val="00630A33"/>
    <w:rsid w:val="00636722"/>
    <w:rsid w:val="00637686"/>
    <w:rsid w:val="00637EF7"/>
    <w:rsid w:val="00641AD3"/>
    <w:rsid w:val="006440AD"/>
    <w:rsid w:val="0065029C"/>
    <w:rsid w:val="00661163"/>
    <w:rsid w:val="006625B3"/>
    <w:rsid w:val="0067447D"/>
    <w:rsid w:val="00675695"/>
    <w:rsid w:val="0067718E"/>
    <w:rsid w:val="00682413"/>
    <w:rsid w:val="006939E8"/>
    <w:rsid w:val="006961FD"/>
    <w:rsid w:val="00697739"/>
    <w:rsid w:val="006A5089"/>
    <w:rsid w:val="006B6BFD"/>
    <w:rsid w:val="006B79D5"/>
    <w:rsid w:val="006C3734"/>
    <w:rsid w:val="006C4E3F"/>
    <w:rsid w:val="006E00DC"/>
    <w:rsid w:val="006E02F3"/>
    <w:rsid w:val="006E1063"/>
    <w:rsid w:val="006E78D5"/>
    <w:rsid w:val="006F0984"/>
    <w:rsid w:val="00711216"/>
    <w:rsid w:val="0071734E"/>
    <w:rsid w:val="00721953"/>
    <w:rsid w:val="0072259E"/>
    <w:rsid w:val="007236B9"/>
    <w:rsid w:val="00724BBF"/>
    <w:rsid w:val="00732E90"/>
    <w:rsid w:val="00746873"/>
    <w:rsid w:val="00750240"/>
    <w:rsid w:val="0075588A"/>
    <w:rsid w:val="0076260A"/>
    <w:rsid w:val="0077284B"/>
    <w:rsid w:val="00773B48"/>
    <w:rsid w:val="00773CBF"/>
    <w:rsid w:val="00776D1D"/>
    <w:rsid w:val="00787404"/>
    <w:rsid w:val="007946FE"/>
    <w:rsid w:val="00796DAA"/>
    <w:rsid w:val="007A6079"/>
    <w:rsid w:val="007B1F66"/>
    <w:rsid w:val="007C2FDE"/>
    <w:rsid w:val="007C7687"/>
    <w:rsid w:val="007D0EBE"/>
    <w:rsid w:val="007D36F7"/>
    <w:rsid w:val="007F7576"/>
    <w:rsid w:val="008032A4"/>
    <w:rsid w:val="008116FA"/>
    <w:rsid w:val="0081271D"/>
    <w:rsid w:val="0081795B"/>
    <w:rsid w:val="008210BB"/>
    <w:rsid w:val="008220F6"/>
    <w:rsid w:val="008270FC"/>
    <w:rsid w:val="00832534"/>
    <w:rsid w:val="00847859"/>
    <w:rsid w:val="008609CD"/>
    <w:rsid w:val="00860DD2"/>
    <w:rsid w:val="0086530A"/>
    <w:rsid w:val="00872F8D"/>
    <w:rsid w:val="0087536E"/>
    <w:rsid w:val="008967F9"/>
    <w:rsid w:val="008A2245"/>
    <w:rsid w:val="008A6311"/>
    <w:rsid w:val="008B0076"/>
    <w:rsid w:val="008B1D69"/>
    <w:rsid w:val="008C1256"/>
    <w:rsid w:val="008D689F"/>
    <w:rsid w:val="008F5FF3"/>
    <w:rsid w:val="008F7B69"/>
    <w:rsid w:val="00902808"/>
    <w:rsid w:val="00942BBF"/>
    <w:rsid w:val="00944311"/>
    <w:rsid w:val="00950840"/>
    <w:rsid w:val="00952A43"/>
    <w:rsid w:val="00964210"/>
    <w:rsid w:val="00965EF8"/>
    <w:rsid w:val="00970DB0"/>
    <w:rsid w:val="00974A7B"/>
    <w:rsid w:val="00982584"/>
    <w:rsid w:val="009A6D88"/>
    <w:rsid w:val="009B5CA2"/>
    <w:rsid w:val="009B62B1"/>
    <w:rsid w:val="009C4DF5"/>
    <w:rsid w:val="009D4A63"/>
    <w:rsid w:val="009D6767"/>
    <w:rsid w:val="009F52D7"/>
    <w:rsid w:val="009F5F7E"/>
    <w:rsid w:val="00A12FE1"/>
    <w:rsid w:val="00A22EC1"/>
    <w:rsid w:val="00A27473"/>
    <w:rsid w:val="00A320B4"/>
    <w:rsid w:val="00A76E21"/>
    <w:rsid w:val="00A83637"/>
    <w:rsid w:val="00A94DE2"/>
    <w:rsid w:val="00AA2624"/>
    <w:rsid w:val="00AB27CE"/>
    <w:rsid w:val="00AB2C34"/>
    <w:rsid w:val="00AC3A69"/>
    <w:rsid w:val="00AD08C4"/>
    <w:rsid w:val="00AE154A"/>
    <w:rsid w:val="00AF0A6D"/>
    <w:rsid w:val="00AF5ECB"/>
    <w:rsid w:val="00B03619"/>
    <w:rsid w:val="00B11259"/>
    <w:rsid w:val="00B15314"/>
    <w:rsid w:val="00B44CED"/>
    <w:rsid w:val="00B72D69"/>
    <w:rsid w:val="00B84DF8"/>
    <w:rsid w:val="00B96D99"/>
    <w:rsid w:val="00BC0612"/>
    <w:rsid w:val="00BD0D0B"/>
    <w:rsid w:val="00BD1A8F"/>
    <w:rsid w:val="00C069AE"/>
    <w:rsid w:val="00C14931"/>
    <w:rsid w:val="00C32A3D"/>
    <w:rsid w:val="00C35517"/>
    <w:rsid w:val="00C363E6"/>
    <w:rsid w:val="00C40181"/>
    <w:rsid w:val="00C42F9E"/>
    <w:rsid w:val="00C72744"/>
    <w:rsid w:val="00C72B32"/>
    <w:rsid w:val="00C73AA6"/>
    <w:rsid w:val="00C76685"/>
    <w:rsid w:val="00C8468E"/>
    <w:rsid w:val="00C86C60"/>
    <w:rsid w:val="00CA015B"/>
    <w:rsid w:val="00CA086F"/>
    <w:rsid w:val="00CE2F44"/>
    <w:rsid w:val="00D0143C"/>
    <w:rsid w:val="00D05AD3"/>
    <w:rsid w:val="00D22FD5"/>
    <w:rsid w:val="00D253F9"/>
    <w:rsid w:val="00D27653"/>
    <w:rsid w:val="00D30A15"/>
    <w:rsid w:val="00D3556B"/>
    <w:rsid w:val="00D4617A"/>
    <w:rsid w:val="00D522B6"/>
    <w:rsid w:val="00D57070"/>
    <w:rsid w:val="00D608CA"/>
    <w:rsid w:val="00D6493B"/>
    <w:rsid w:val="00D742C1"/>
    <w:rsid w:val="00DB206B"/>
    <w:rsid w:val="00DB3EC2"/>
    <w:rsid w:val="00DB6814"/>
    <w:rsid w:val="00DC15DA"/>
    <w:rsid w:val="00DC2346"/>
    <w:rsid w:val="00DD088D"/>
    <w:rsid w:val="00DE2147"/>
    <w:rsid w:val="00DE4249"/>
    <w:rsid w:val="00DE4EA7"/>
    <w:rsid w:val="00DF013B"/>
    <w:rsid w:val="00DF5EC2"/>
    <w:rsid w:val="00DF70BD"/>
    <w:rsid w:val="00E0017B"/>
    <w:rsid w:val="00E02B95"/>
    <w:rsid w:val="00E0795A"/>
    <w:rsid w:val="00E112DF"/>
    <w:rsid w:val="00E333A6"/>
    <w:rsid w:val="00E4084D"/>
    <w:rsid w:val="00E4138F"/>
    <w:rsid w:val="00E42132"/>
    <w:rsid w:val="00E47A6B"/>
    <w:rsid w:val="00E71FA5"/>
    <w:rsid w:val="00E738E2"/>
    <w:rsid w:val="00E7516C"/>
    <w:rsid w:val="00E77471"/>
    <w:rsid w:val="00E851F7"/>
    <w:rsid w:val="00E94A54"/>
    <w:rsid w:val="00E96095"/>
    <w:rsid w:val="00EA0811"/>
    <w:rsid w:val="00EA21E7"/>
    <w:rsid w:val="00EA718E"/>
    <w:rsid w:val="00EB1AEE"/>
    <w:rsid w:val="00EC4B36"/>
    <w:rsid w:val="00ED41D0"/>
    <w:rsid w:val="00EE5320"/>
    <w:rsid w:val="00F00287"/>
    <w:rsid w:val="00F15FC8"/>
    <w:rsid w:val="00F363F7"/>
    <w:rsid w:val="00F67B0F"/>
    <w:rsid w:val="00F87394"/>
    <w:rsid w:val="00F94B08"/>
    <w:rsid w:val="00FA6E55"/>
    <w:rsid w:val="00FB00AB"/>
    <w:rsid w:val="00FB4D2C"/>
    <w:rsid w:val="00FC0702"/>
    <w:rsid w:val="00FC3D8F"/>
    <w:rsid w:val="00FD6A23"/>
    <w:rsid w:val="00FD7D14"/>
    <w:rsid w:val="00FE1547"/>
    <w:rsid w:val="01EF35FC"/>
    <w:rsid w:val="03263A8F"/>
    <w:rsid w:val="03768276"/>
    <w:rsid w:val="06C143F6"/>
    <w:rsid w:val="0790C75D"/>
    <w:rsid w:val="0798F5BC"/>
    <w:rsid w:val="07C23C3F"/>
    <w:rsid w:val="086E35E3"/>
    <w:rsid w:val="08D6AC6A"/>
    <w:rsid w:val="0C0768EF"/>
    <w:rsid w:val="0C08FC17"/>
    <w:rsid w:val="0C68017E"/>
    <w:rsid w:val="0E03D1DF"/>
    <w:rsid w:val="0EF29CA4"/>
    <w:rsid w:val="0F42ABEE"/>
    <w:rsid w:val="0FF5F315"/>
    <w:rsid w:val="127C38A8"/>
    <w:rsid w:val="12AF9460"/>
    <w:rsid w:val="1409D5C6"/>
    <w:rsid w:val="14FA11E2"/>
    <w:rsid w:val="15B4E8C0"/>
    <w:rsid w:val="16D89505"/>
    <w:rsid w:val="16DC4810"/>
    <w:rsid w:val="179389E7"/>
    <w:rsid w:val="17DCA01E"/>
    <w:rsid w:val="18A98EE2"/>
    <w:rsid w:val="1A0D8281"/>
    <w:rsid w:val="1B1DCAB9"/>
    <w:rsid w:val="1C83470D"/>
    <w:rsid w:val="1D2C4181"/>
    <w:rsid w:val="1E556B7B"/>
    <w:rsid w:val="1F7CC128"/>
    <w:rsid w:val="1FEBD917"/>
    <w:rsid w:val="20284684"/>
    <w:rsid w:val="2150C45A"/>
    <w:rsid w:val="22A16123"/>
    <w:rsid w:val="231F13C6"/>
    <w:rsid w:val="23A29914"/>
    <w:rsid w:val="24764748"/>
    <w:rsid w:val="24CD41A7"/>
    <w:rsid w:val="25ABB29B"/>
    <w:rsid w:val="26067D19"/>
    <w:rsid w:val="27C091A8"/>
    <w:rsid w:val="287A784A"/>
    <w:rsid w:val="29D18D1C"/>
    <w:rsid w:val="2A4EA3EE"/>
    <w:rsid w:val="2C94FBB4"/>
    <w:rsid w:val="2E154FD7"/>
    <w:rsid w:val="2E5D9867"/>
    <w:rsid w:val="2E5E722F"/>
    <w:rsid w:val="2EDEB2A6"/>
    <w:rsid w:val="30006F3A"/>
    <w:rsid w:val="30D39E28"/>
    <w:rsid w:val="322D4D07"/>
    <w:rsid w:val="32499C28"/>
    <w:rsid w:val="3282FE9A"/>
    <w:rsid w:val="33E66E09"/>
    <w:rsid w:val="3474EC80"/>
    <w:rsid w:val="352AFEEB"/>
    <w:rsid w:val="35452A79"/>
    <w:rsid w:val="3723E75A"/>
    <w:rsid w:val="3989C877"/>
    <w:rsid w:val="39D372F5"/>
    <w:rsid w:val="3B66D117"/>
    <w:rsid w:val="3B7E3FEA"/>
    <w:rsid w:val="41BFD6CF"/>
    <w:rsid w:val="41DADCB3"/>
    <w:rsid w:val="436FBCE5"/>
    <w:rsid w:val="43A12A9C"/>
    <w:rsid w:val="43B7A8B5"/>
    <w:rsid w:val="448E10E5"/>
    <w:rsid w:val="45026B50"/>
    <w:rsid w:val="4562E361"/>
    <w:rsid w:val="45662927"/>
    <w:rsid w:val="465C5CBF"/>
    <w:rsid w:val="471C1CF5"/>
    <w:rsid w:val="474A75F3"/>
    <w:rsid w:val="4916C303"/>
    <w:rsid w:val="49EA70EB"/>
    <w:rsid w:val="4AA73C9F"/>
    <w:rsid w:val="4B879BC1"/>
    <w:rsid w:val="4C5DF813"/>
    <w:rsid w:val="5009F4C4"/>
    <w:rsid w:val="51029790"/>
    <w:rsid w:val="52339859"/>
    <w:rsid w:val="527D25E4"/>
    <w:rsid w:val="528FBB63"/>
    <w:rsid w:val="52C94E03"/>
    <w:rsid w:val="52E60673"/>
    <w:rsid w:val="531593B6"/>
    <w:rsid w:val="59334A05"/>
    <w:rsid w:val="5A714592"/>
    <w:rsid w:val="5B430E03"/>
    <w:rsid w:val="5BD0230F"/>
    <w:rsid w:val="5C9D5E8C"/>
    <w:rsid w:val="5CBD0010"/>
    <w:rsid w:val="5CEA6650"/>
    <w:rsid w:val="5D39599C"/>
    <w:rsid w:val="5E0503C0"/>
    <w:rsid w:val="5FA6AB5E"/>
    <w:rsid w:val="5FBFF7E9"/>
    <w:rsid w:val="61D03429"/>
    <w:rsid w:val="6295CFC1"/>
    <w:rsid w:val="635F4035"/>
    <w:rsid w:val="64429E67"/>
    <w:rsid w:val="6480B2AC"/>
    <w:rsid w:val="6526A6E4"/>
    <w:rsid w:val="666709A2"/>
    <w:rsid w:val="66A7B498"/>
    <w:rsid w:val="69A9E01D"/>
    <w:rsid w:val="6AE2A794"/>
    <w:rsid w:val="6D1DC554"/>
    <w:rsid w:val="6E80148F"/>
    <w:rsid w:val="6EA38F9D"/>
    <w:rsid w:val="71177C3E"/>
    <w:rsid w:val="7192CE37"/>
    <w:rsid w:val="71D060D7"/>
    <w:rsid w:val="72BF541A"/>
    <w:rsid w:val="73BD13DE"/>
    <w:rsid w:val="759EFBAB"/>
    <w:rsid w:val="76C2F94D"/>
    <w:rsid w:val="76EA30AB"/>
    <w:rsid w:val="78021009"/>
    <w:rsid w:val="7853ED3A"/>
    <w:rsid w:val="7894408A"/>
    <w:rsid w:val="7D2FD965"/>
    <w:rsid w:val="7E4459BB"/>
    <w:rsid w:val="7E6EFC61"/>
    <w:rsid w:val="7F2CF4AB"/>
    <w:rsid w:val="7FCE9D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EC3A1"/>
  <w15:chartTrackingRefBased/>
  <w15:docId w15:val="{B02CCBAB-6A3D-4788-AEAB-1DD18C73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21DF"/>
    <w:rPr>
      <w:rFonts w:ascii="CG Times" w:hAnsi="CG Times"/>
      <w:sz w:val="24"/>
      <w:lang w:eastAsia="en-GB"/>
    </w:rPr>
  </w:style>
  <w:style w:type="paragraph" w:styleId="Heading1">
    <w:name w:val="heading 1"/>
    <w:basedOn w:val="Normal"/>
    <w:next w:val="Normal"/>
    <w:link w:val="Heading1Char"/>
    <w:rsid w:val="0075588A"/>
    <w:pPr>
      <w:keepNext/>
      <w:tabs>
        <w:tab w:val="left" w:pos="0"/>
        <w:tab w:val="left" w:pos="720"/>
        <w:tab w:val="left" w:pos="1440"/>
      </w:tabs>
      <w:ind w:left="2160" w:hanging="2160"/>
      <w:outlineLvl w:val="0"/>
    </w:pPr>
    <w:rPr>
      <w:rFonts w:ascii="Arial" w:eastAsia="Arial" w:hAnsi="Arial" w:cs="Arial"/>
      <w:b/>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21DF"/>
    <w:rPr>
      <w:color w:val="0000FF"/>
      <w:u w:val="single"/>
    </w:rPr>
  </w:style>
  <w:style w:type="paragraph" w:styleId="Header">
    <w:name w:val="header"/>
    <w:basedOn w:val="Normal"/>
    <w:rsid w:val="000721DF"/>
    <w:pPr>
      <w:tabs>
        <w:tab w:val="center" w:pos="4153"/>
        <w:tab w:val="right" w:pos="8306"/>
      </w:tabs>
    </w:pPr>
  </w:style>
  <w:style w:type="paragraph" w:styleId="Footer">
    <w:name w:val="footer"/>
    <w:basedOn w:val="Normal"/>
    <w:rsid w:val="000721DF"/>
    <w:pPr>
      <w:tabs>
        <w:tab w:val="center" w:pos="4153"/>
        <w:tab w:val="right" w:pos="8306"/>
      </w:tabs>
    </w:pPr>
  </w:style>
  <w:style w:type="paragraph" w:styleId="NoSpacing">
    <w:name w:val="No Spacing"/>
    <w:qFormat/>
    <w:rsid w:val="000721DF"/>
    <w:rPr>
      <w:rFonts w:ascii="Calibri" w:hAnsi="Calibri"/>
      <w:sz w:val="22"/>
      <w:szCs w:val="22"/>
      <w:lang w:eastAsia="en-US"/>
    </w:rPr>
  </w:style>
  <w:style w:type="paragraph" w:styleId="NormalWeb">
    <w:name w:val="Normal (Web)"/>
    <w:basedOn w:val="Normal"/>
    <w:uiPriority w:val="99"/>
    <w:rsid w:val="00C35517"/>
    <w:pPr>
      <w:spacing w:before="100" w:beforeAutospacing="1" w:after="100" w:afterAutospacing="1"/>
    </w:pPr>
    <w:rPr>
      <w:rFonts w:ascii="Times New Roman" w:hAnsi="Times New Roman"/>
      <w:szCs w:val="24"/>
      <w:lang w:val="en-US" w:eastAsia="en-US"/>
    </w:rPr>
  </w:style>
  <w:style w:type="paragraph" w:styleId="BalloonText">
    <w:name w:val="Balloon Text"/>
    <w:basedOn w:val="Normal"/>
    <w:link w:val="BalloonTextChar"/>
    <w:rsid w:val="0087536E"/>
    <w:rPr>
      <w:rFonts w:ascii="Segoe UI" w:hAnsi="Segoe UI"/>
      <w:sz w:val="18"/>
      <w:szCs w:val="18"/>
      <w:lang w:val="x-none" w:eastAsia="x-none"/>
    </w:rPr>
  </w:style>
  <w:style w:type="character" w:customStyle="1" w:styleId="BalloonTextChar">
    <w:name w:val="Balloon Text Char"/>
    <w:link w:val="BalloonText"/>
    <w:rsid w:val="0087536E"/>
    <w:rPr>
      <w:rFonts w:ascii="Segoe UI" w:hAnsi="Segoe UI" w:cs="Segoe UI"/>
      <w:sz w:val="18"/>
      <w:szCs w:val="18"/>
    </w:rPr>
  </w:style>
  <w:style w:type="paragraph" w:styleId="BodyTextIndent">
    <w:name w:val="Body Text Indent"/>
    <w:basedOn w:val="Normal"/>
    <w:link w:val="BodyTextIndentChar"/>
    <w:rsid w:val="00C32A3D"/>
    <w:pPr>
      <w:tabs>
        <w:tab w:val="left" w:pos="-720"/>
        <w:tab w:val="left" w:pos="0"/>
      </w:tabs>
      <w:suppressAutoHyphens/>
      <w:ind w:left="720" w:hanging="720"/>
      <w:jc w:val="both"/>
    </w:pPr>
    <w:rPr>
      <w:rFonts w:ascii="Times New Roman" w:hAnsi="Times New Roman"/>
      <w:spacing w:val="-3"/>
      <w:sz w:val="26"/>
      <w:lang w:val="x-none" w:eastAsia="ar-SA"/>
    </w:rPr>
  </w:style>
  <w:style w:type="character" w:customStyle="1" w:styleId="BodyTextIndentChar">
    <w:name w:val="Body Text Indent Char"/>
    <w:link w:val="BodyTextIndent"/>
    <w:rsid w:val="00C32A3D"/>
    <w:rPr>
      <w:spacing w:val="-3"/>
      <w:sz w:val="26"/>
      <w:lang w:eastAsia="ar-SA"/>
    </w:rPr>
  </w:style>
  <w:style w:type="character" w:styleId="Emphasis">
    <w:name w:val="Emphasis"/>
    <w:qFormat/>
    <w:rsid w:val="008609CD"/>
    <w:rPr>
      <w:i/>
      <w:iCs/>
    </w:rPr>
  </w:style>
  <w:style w:type="character" w:customStyle="1" w:styleId="UnresolvedMention1">
    <w:name w:val="Unresolved Mention1"/>
    <w:uiPriority w:val="99"/>
    <w:semiHidden/>
    <w:unhideWhenUsed/>
    <w:rsid w:val="00630A33"/>
    <w:rPr>
      <w:color w:val="605E5C"/>
      <w:shd w:val="clear" w:color="auto" w:fill="E1DFDD"/>
    </w:rPr>
  </w:style>
  <w:style w:type="character" w:customStyle="1" w:styleId="normaltextrun">
    <w:name w:val="normaltextrun"/>
    <w:basedOn w:val="DefaultParagraphFont"/>
    <w:rsid w:val="006B6BFD"/>
  </w:style>
  <w:style w:type="character" w:customStyle="1" w:styleId="eop">
    <w:name w:val="eop"/>
    <w:basedOn w:val="DefaultParagraphFont"/>
    <w:rsid w:val="006B6BFD"/>
  </w:style>
  <w:style w:type="character" w:customStyle="1" w:styleId="Heading1Char">
    <w:name w:val="Heading 1 Char"/>
    <w:link w:val="Heading1"/>
    <w:rsid w:val="0075588A"/>
    <w:rPr>
      <w:rFonts w:ascii="Arial" w:eastAsia="Arial" w:hAnsi="Arial" w:cs="Arial"/>
      <w:b/>
      <w:color w:val="FF0000"/>
      <w:sz w:val="22"/>
      <w:szCs w:val="22"/>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rPr>
      <w:rFonts w:ascii="CG Times" w:hAnsi="CG Times"/>
      <w:lang w:eastAsia="en-GB"/>
    </w:rPr>
  </w:style>
  <w:style w:type="character" w:styleId="CommentReference">
    <w:name w:val="annotation reference"/>
    <w:basedOn w:val="DefaultParagraphFont"/>
    <w:uiPriority w:val="99"/>
    <w:rPr>
      <w:sz w:val="16"/>
      <w:szCs w:val="16"/>
    </w:rPr>
  </w:style>
  <w:style w:type="paragraph" w:styleId="Revision">
    <w:name w:val="Revision"/>
    <w:hidden/>
    <w:uiPriority w:val="99"/>
    <w:semiHidden/>
    <w:rsid w:val="00DC2346"/>
    <w:rPr>
      <w:rFonts w:ascii="CG Times" w:hAnsi="CG Times"/>
      <w:sz w:val="24"/>
      <w:lang w:eastAsia="en-GB"/>
    </w:rPr>
  </w:style>
  <w:style w:type="paragraph" w:styleId="CommentSubject">
    <w:name w:val="annotation subject"/>
    <w:basedOn w:val="CommentText"/>
    <w:next w:val="CommentText"/>
    <w:link w:val="CommentSubjectChar"/>
    <w:rsid w:val="000A7DDB"/>
    <w:rPr>
      <w:b/>
      <w:bCs/>
    </w:rPr>
  </w:style>
  <w:style w:type="character" w:customStyle="1" w:styleId="CommentSubjectChar">
    <w:name w:val="Comment Subject Char"/>
    <w:basedOn w:val="CommentTextChar"/>
    <w:link w:val="CommentSubject"/>
    <w:rsid w:val="000A7DDB"/>
    <w:rPr>
      <w:rFonts w:ascii="CG Times" w:hAnsi="CG Times"/>
      <w:b/>
      <w:bCs/>
      <w:lang w:eastAsia="en-GB"/>
    </w:rPr>
  </w:style>
  <w:style w:type="paragraph" w:styleId="ListParagraph">
    <w:name w:val="List Paragraph"/>
    <w:basedOn w:val="Normal"/>
    <w:uiPriority w:val="34"/>
    <w:qFormat/>
    <w:rsid w:val="00EC4B36"/>
    <w:pPr>
      <w:suppressAutoHyphens/>
      <w:ind w:left="720"/>
    </w:pPr>
    <w:rPr>
      <w:rFonts w:ascii="Times New Roman" w:hAnsi="Times New Roman"/>
      <w:sz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7609">
      <w:bodyDiv w:val="1"/>
      <w:marLeft w:val="0"/>
      <w:marRight w:val="0"/>
      <w:marTop w:val="0"/>
      <w:marBottom w:val="0"/>
      <w:divBdr>
        <w:top w:val="none" w:sz="0" w:space="0" w:color="auto"/>
        <w:left w:val="none" w:sz="0" w:space="0" w:color="auto"/>
        <w:bottom w:val="none" w:sz="0" w:space="0" w:color="auto"/>
        <w:right w:val="none" w:sz="0" w:space="0" w:color="auto"/>
      </w:divBdr>
      <w:divsChild>
        <w:div w:id="434987126">
          <w:marLeft w:val="0"/>
          <w:marRight w:val="0"/>
          <w:marTop w:val="0"/>
          <w:marBottom w:val="0"/>
          <w:divBdr>
            <w:top w:val="none" w:sz="0" w:space="0" w:color="auto"/>
            <w:left w:val="none" w:sz="0" w:space="0" w:color="auto"/>
            <w:bottom w:val="none" w:sz="0" w:space="0" w:color="auto"/>
            <w:right w:val="none" w:sz="0" w:space="0" w:color="auto"/>
          </w:divBdr>
        </w:div>
        <w:div w:id="732503916">
          <w:marLeft w:val="0"/>
          <w:marRight w:val="0"/>
          <w:marTop w:val="0"/>
          <w:marBottom w:val="0"/>
          <w:divBdr>
            <w:top w:val="none" w:sz="0" w:space="0" w:color="auto"/>
            <w:left w:val="none" w:sz="0" w:space="0" w:color="auto"/>
            <w:bottom w:val="none" w:sz="0" w:space="0" w:color="auto"/>
            <w:right w:val="none" w:sz="0" w:space="0" w:color="auto"/>
          </w:divBdr>
        </w:div>
      </w:divsChild>
    </w:div>
    <w:div w:id="130446051">
      <w:bodyDiv w:val="1"/>
      <w:marLeft w:val="0"/>
      <w:marRight w:val="0"/>
      <w:marTop w:val="0"/>
      <w:marBottom w:val="0"/>
      <w:divBdr>
        <w:top w:val="none" w:sz="0" w:space="0" w:color="auto"/>
        <w:left w:val="none" w:sz="0" w:space="0" w:color="auto"/>
        <w:bottom w:val="none" w:sz="0" w:space="0" w:color="auto"/>
        <w:right w:val="none" w:sz="0" w:space="0" w:color="auto"/>
      </w:divBdr>
    </w:div>
    <w:div w:id="211041382">
      <w:bodyDiv w:val="1"/>
      <w:marLeft w:val="0"/>
      <w:marRight w:val="0"/>
      <w:marTop w:val="0"/>
      <w:marBottom w:val="0"/>
      <w:divBdr>
        <w:top w:val="none" w:sz="0" w:space="0" w:color="auto"/>
        <w:left w:val="none" w:sz="0" w:space="0" w:color="auto"/>
        <w:bottom w:val="none" w:sz="0" w:space="0" w:color="auto"/>
        <w:right w:val="none" w:sz="0" w:space="0" w:color="auto"/>
      </w:divBdr>
    </w:div>
    <w:div w:id="258565757">
      <w:bodyDiv w:val="1"/>
      <w:marLeft w:val="0"/>
      <w:marRight w:val="0"/>
      <w:marTop w:val="0"/>
      <w:marBottom w:val="0"/>
      <w:divBdr>
        <w:top w:val="none" w:sz="0" w:space="0" w:color="auto"/>
        <w:left w:val="none" w:sz="0" w:space="0" w:color="auto"/>
        <w:bottom w:val="none" w:sz="0" w:space="0" w:color="auto"/>
        <w:right w:val="none" w:sz="0" w:space="0" w:color="auto"/>
      </w:divBdr>
    </w:div>
    <w:div w:id="1073510694">
      <w:bodyDiv w:val="1"/>
      <w:marLeft w:val="0"/>
      <w:marRight w:val="0"/>
      <w:marTop w:val="0"/>
      <w:marBottom w:val="0"/>
      <w:divBdr>
        <w:top w:val="none" w:sz="0" w:space="0" w:color="auto"/>
        <w:left w:val="none" w:sz="0" w:space="0" w:color="auto"/>
        <w:bottom w:val="none" w:sz="0" w:space="0" w:color="auto"/>
        <w:right w:val="none" w:sz="0" w:space="0" w:color="auto"/>
      </w:divBdr>
    </w:div>
    <w:div w:id="1131480361">
      <w:bodyDiv w:val="1"/>
      <w:marLeft w:val="0"/>
      <w:marRight w:val="0"/>
      <w:marTop w:val="0"/>
      <w:marBottom w:val="0"/>
      <w:divBdr>
        <w:top w:val="none" w:sz="0" w:space="0" w:color="auto"/>
        <w:left w:val="none" w:sz="0" w:space="0" w:color="auto"/>
        <w:bottom w:val="none" w:sz="0" w:space="0" w:color="auto"/>
        <w:right w:val="none" w:sz="0" w:space="0" w:color="auto"/>
      </w:divBdr>
      <w:divsChild>
        <w:div w:id="543955110">
          <w:marLeft w:val="0"/>
          <w:marRight w:val="0"/>
          <w:marTop w:val="0"/>
          <w:marBottom w:val="0"/>
          <w:divBdr>
            <w:top w:val="none" w:sz="0" w:space="0" w:color="auto"/>
            <w:left w:val="none" w:sz="0" w:space="0" w:color="auto"/>
            <w:bottom w:val="none" w:sz="0" w:space="0" w:color="auto"/>
            <w:right w:val="none" w:sz="0" w:space="0" w:color="auto"/>
          </w:divBdr>
        </w:div>
        <w:div w:id="682629922">
          <w:marLeft w:val="0"/>
          <w:marRight w:val="0"/>
          <w:marTop w:val="0"/>
          <w:marBottom w:val="0"/>
          <w:divBdr>
            <w:top w:val="none" w:sz="0" w:space="0" w:color="auto"/>
            <w:left w:val="none" w:sz="0" w:space="0" w:color="auto"/>
            <w:bottom w:val="none" w:sz="0" w:space="0" w:color="auto"/>
            <w:right w:val="none" w:sz="0" w:space="0" w:color="auto"/>
          </w:divBdr>
        </w:div>
        <w:div w:id="2007399708">
          <w:marLeft w:val="0"/>
          <w:marRight w:val="0"/>
          <w:marTop w:val="0"/>
          <w:marBottom w:val="0"/>
          <w:divBdr>
            <w:top w:val="none" w:sz="0" w:space="0" w:color="auto"/>
            <w:left w:val="none" w:sz="0" w:space="0" w:color="auto"/>
            <w:bottom w:val="none" w:sz="0" w:space="0" w:color="auto"/>
            <w:right w:val="none" w:sz="0" w:space="0" w:color="auto"/>
          </w:divBdr>
        </w:div>
      </w:divsChild>
    </w:div>
    <w:div w:id="1139763225">
      <w:bodyDiv w:val="1"/>
      <w:marLeft w:val="0"/>
      <w:marRight w:val="0"/>
      <w:marTop w:val="0"/>
      <w:marBottom w:val="0"/>
      <w:divBdr>
        <w:top w:val="none" w:sz="0" w:space="0" w:color="auto"/>
        <w:left w:val="none" w:sz="0" w:space="0" w:color="auto"/>
        <w:bottom w:val="none" w:sz="0" w:space="0" w:color="auto"/>
        <w:right w:val="none" w:sz="0" w:space="0" w:color="auto"/>
      </w:divBdr>
      <w:divsChild>
        <w:div w:id="457066089">
          <w:marLeft w:val="0"/>
          <w:marRight w:val="0"/>
          <w:marTop w:val="0"/>
          <w:marBottom w:val="0"/>
          <w:divBdr>
            <w:top w:val="none" w:sz="0" w:space="0" w:color="auto"/>
            <w:left w:val="none" w:sz="0" w:space="0" w:color="auto"/>
            <w:bottom w:val="none" w:sz="0" w:space="0" w:color="auto"/>
            <w:right w:val="none" w:sz="0" w:space="0" w:color="auto"/>
          </w:divBdr>
        </w:div>
      </w:divsChild>
    </w:div>
    <w:div w:id="1178076119">
      <w:bodyDiv w:val="1"/>
      <w:marLeft w:val="0"/>
      <w:marRight w:val="0"/>
      <w:marTop w:val="0"/>
      <w:marBottom w:val="0"/>
      <w:divBdr>
        <w:top w:val="none" w:sz="0" w:space="0" w:color="auto"/>
        <w:left w:val="none" w:sz="0" w:space="0" w:color="auto"/>
        <w:bottom w:val="none" w:sz="0" w:space="0" w:color="auto"/>
        <w:right w:val="none" w:sz="0" w:space="0" w:color="auto"/>
      </w:divBdr>
    </w:div>
    <w:div w:id="1205170179">
      <w:bodyDiv w:val="1"/>
      <w:marLeft w:val="0"/>
      <w:marRight w:val="0"/>
      <w:marTop w:val="0"/>
      <w:marBottom w:val="0"/>
      <w:divBdr>
        <w:top w:val="none" w:sz="0" w:space="0" w:color="auto"/>
        <w:left w:val="none" w:sz="0" w:space="0" w:color="auto"/>
        <w:bottom w:val="none" w:sz="0" w:space="0" w:color="auto"/>
        <w:right w:val="none" w:sz="0" w:space="0" w:color="auto"/>
      </w:divBdr>
      <w:divsChild>
        <w:div w:id="532379549">
          <w:marLeft w:val="0"/>
          <w:marRight w:val="0"/>
          <w:marTop w:val="0"/>
          <w:marBottom w:val="0"/>
          <w:divBdr>
            <w:top w:val="none" w:sz="0" w:space="0" w:color="auto"/>
            <w:left w:val="none" w:sz="0" w:space="0" w:color="auto"/>
            <w:bottom w:val="none" w:sz="0" w:space="0" w:color="auto"/>
            <w:right w:val="none" w:sz="0" w:space="0" w:color="auto"/>
          </w:divBdr>
        </w:div>
        <w:div w:id="1227765888">
          <w:marLeft w:val="0"/>
          <w:marRight w:val="0"/>
          <w:marTop w:val="0"/>
          <w:marBottom w:val="0"/>
          <w:divBdr>
            <w:top w:val="none" w:sz="0" w:space="0" w:color="auto"/>
            <w:left w:val="none" w:sz="0" w:space="0" w:color="auto"/>
            <w:bottom w:val="none" w:sz="0" w:space="0" w:color="auto"/>
            <w:right w:val="none" w:sz="0" w:space="0" w:color="auto"/>
          </w:divBdr>
        </w:div>
        <w:div w:id="2072342938">
          <w:marLeft w:val="0"/>
          <w:marRight w:val="0"/>
          <w:marTop w:val="0"/>
          <w:marBottom w:val="0"/>
          <w:divBdr>
            <w:top w:val="none" w:sz="0" w:space="0" w:color="auto"/>
            <w:left w:val="none" w:sz="0" w:space="0" w:color="auto"/>
            <w:bottom w:val="none" w:sz="0" w:space="0" w:color="auto"/>
            <w:right w:val="none" w:sz="0" w:space="0" w:color="auto"/>
          </w:divBdr>
        </w:div>
      </w:divsChild>
    </w:div>
    <w:div w:id="1219514343">
      <w:bodyDiv w:val="1"/>
      <w:marLeft w:val="0"/>
      <w:marRight w:val="0"/>
      <w:marTop w:val="0"/>
      <w:marBottom w:val="0"/>
      <w:divBdr>
        <w:top w:val="none" w:sz="0" w:space="0" w:color="auto"/>
        <w:left w:val="none" w:sz="0" w:space="0" w:color="auto"/>
        <w:bottom w:val="none" w:sz="0" w:space="0" w:color="auto"/>
        <w:right w:val="none" w:sz="0" w:space="0" w:color="auto"/>
      </w:divBdr>
    </w:div>
    <w:div w:id="1477067185">
      <w:bodyDiv w:val="1"/>
      <w:marLeft w:val="0"/>
      <w:marRight w:val="0"/>
      <w:marTop w:val="0"/>
      <w:marBottom w:val="0"/>
      <w:divBdr>
        <w:top w:val="none" w:sz="0" w:space="0" w:color="auto"/>
        <w:left w:val="none" w:sz="0" w:space="0" w:color="auto"/>
        <w:bottom w:val="none" w:sz="0" w:space="0" w:color="auto"/>
        <w:right w:val="none" w:sz="0" w:space="0" w:color="auto"/>
      </w:divBdr>
      <w:divsChild>
        <w:div w:id="2019041308">
          <w:marLeft w:val="0"/>
          <w:marRight w:val="0"/>
          <w:marTop w:val="0"/>
          <w:marBottom w:val="0"/>
          <w:divBdr>
            <w:top w:val="none" w:sz="0" w:space="0" w:color="auto"/>
            <w:left w:val="none" w:sz="0" w:space="0" w:color="auto"/>
            <w:bottom w:val="none" w:sz="0" w:space="0" w:color="auto"/>
            <w:right w:val="none" w:sz="0" w:space="0" w:color="auto"/>
          </w:divBdr>
        </w:div>
      </w:divsChild>
    </w:div>
    <w:div w:id="1530410637">
      <w:bodyDiv w:val="1"/>
      <w:marLeft w:val="0"/>
      <w:marRight w:val="0"/>
      <w:marTop w:val="0"/>
      <w:marBottom w:val="0"/>
      <w:divBdr>
        <w:top w:val="none" w:sz="0" w:space="0" w:color="auto"/>
        <w:left w:val="none" w:sz="0" w:space="0" w:color="auto"/>
        <w:bottom w:val="none" w:sz="0" w:space="0" w:color="auto"/>
        <w:right w:val="none" w:sz="0" w:space="0" w:color="auto"/>
      </w:divBdr>
      <w:divsChild>
        <w:div w:id="383218375">
          <w:marLeft w:val="0"/>
          <w:marRight w:val="0"/>
          <w:marTop w:val="0"/>
          <w:marBottom w:val="0"/>
          <w:divBdr>
            <w:top w:val="none" w:sz="0" w:space="0" w:color="auto"/>
            <w:left w:val="none" w:sz="0" w:space="0" w:color="auto"/>
            <w:bottom w:val="none" w:sz="0" w:space="0" w:color="auto"/>
            <w:right w:val="none" w:sz="0" w:space="0" w:color="auto"/>
          </w:divBdr>
        </w:div>
        <w:div w:id="869731369">
          <w:marLeft w:val="0"/>
          <w:marRight w:val="0"/>
          <w:marTop w:val="0"/>
          <w:marBottom w:val="0"/>
          <w:divBdr>
            <w:top w:val="none" w:sz="0" w:space="0" w:color="auto"/>
            <w:left w:val="none" w:sz="0" w:space="0" w:color="auto"/>
            <w:bottom w:val="none" w:sz="0" w:space="0" w:color="auto"/>
            <w:right w:val="none" w:sz="0" w:space="0" w:color="auto"/>
          </w:divBdr>
        </w:div>
      </w:divsChild>
    </w:div>
    <w:div w:id="1538393866">
      <w:bodyDiv w:val="1"/>
      <w:marLeft w:val="0"/>
      <w:marRight w:val="0"/>
      <w:marTop w:val="0"/>
      <w:marBottom w:val="0"/>
      <w:divBdr>
        <w:top w:val="none" w:sz="0" w:space="0" w:color="auto"/>
        <w:left w:val="none" w:sz="0" w:space="0" w:color="auto"/>
        <w:bottom w:val="none" w:sz="0" w:space="0" w:color="auto"/>
        <w:right w:val="none" w:sz="0" w:space="0" w:color="auto"/>
      </w:divBdr>
      <w:divsChild>
        <w:div w:id="1107382573">
          <w:marLeft w:val="0"/>
          <w:marRight w:val="0"/>
          <w:marTop w:val="0"/>
          <w:marBottom w:val="0"/>
          <w:divBdr>
            <w:top w:val="none" w:sz="0" w:space="0" w:color="auto"/>
            <w:left w:val="none" w:sz="0" w:space="0" w:color="auto"/>
            <w:bottom w:val="none" w:sz="0" w:space="0" w:color="auto"/>
            <w:right w:val="none" w:sz="0" w:space="0" w:color="auto"/>
          </w:divBdr>
        </w:div>
        <w:div w:id="1366250685">
          <w:marLeft w:val="0"/>
          <w:marRight w:val="0"/>
          <w:marTop w:val="0"/>
          <w:marBottom w:val="0"/>
          <w:divBdr>
            <w:top w:val="none" w:sz="0" w:space="0" w:color="auto"/>
            <w:left w:val="none" w:sz="0" w:space="0" w:color="auto"/>
            <w:bottom w:val="none" w:sz="0" w:space="0" w:color="auto"/>
            <w:right w:val="none" w:sz="0" w:space="0" w:color="auto"/>
          </w:divBdr>
        </w:div>
        <w:div w:id="1951163381">
          <w:marLeft w:val="0"/>
          <w:marRight w:val="0"/>
          <w:marTop w:val="0"/>
          <w:marBottom w:val="0"/>
          <w:divBdr>
            <w:top w:val="none" w:sz="0" w:space="0" w:color="auto"/>
            <w:left w:val="none" w:sz="0" w:space="0" w:color="auto"/>
            <w:bottom w:val="none" w:sz="0" w:space="0" w:color="auto"/>
            <w:right w:val="none" w:sz="0" w:space="0" w:color="auto"/>
          </w:divBdr>
        </w:div>
        <w:div w:id="2134977931">
          <w:marLeft w:val="0"/>
          <w:marRight w:val="0"/>
          <w:marTop w:val="0"/>
          <w:marBottom w:val="0"/>
          <w:divBdr>
            <w:top w:val="none" w:sz="0" w:space="0" w:color="auto"/>
            <w:left w:val="none" w:sz="0" w:space="0" w:color="auto"/>
            <w:bottom w:val="none" w:sz="0" w:space="0" w:color="auto"/>
            <w:right w:val="none" w:sz="0" w:space="0" w:color="auto"/>
          </w:divBdr>
        </w:div>
      </w:divsChild>
    </w:div>
    <w:div w:id="1738240331">
      <w:bodyDiv w:val="1"/>
      <w:marLeft w:val="0"/>
      <w:marRight w:val="0"/>
      <w:marTop w:val="0"/>
      <w:marBottom w:val="0"/>
      <w:divBdr>
        <w:top w:val="none" w:sz="0" w:space="0" w:color="auto"/>
        <w:left w:val="none" w:sz="0" w:space="0" w:color="auto"/>
        <w:bottom w:val="none" w:sz="0" w:space="0" w:color="auto"/>
        <w:right w:val="none" w:sz="0" w:space="0" w:color="auto"/>
      </w:divBdr>
      <w:divsChild>
        <w:div w:id="70472445">
          <w:marLeft w:val="0"/>
          <w:marRight w:val="0"/>
          <w:marTop w:val="0"/>
          <w:marBottom w:val="0"/>
          <w:divBdr>
            <w:top w:val="none" w:sz="0" w:space="0" w:color="auto"/>
            <w:left w:val="none" w:sz="0" w:space="0" w:color="auto"/>
            <w:bottom w:val="none" w:sz="0" w:space="0" w:color="auto"/>
            <w:right w:val="none" w:sz="0" w:space="0" w:color="auto"/>
          </w:divBdr>
        </w:div>
      </w:divsChild>
    </w:div>
    <w:div w:id="1775199597">
      <w:bodyDiv w:val="1"/>
      <w:marLeft w:val="0"/>
      <w:marRight w:val="0"/>
      <w:marTop w:val="0"/>
      <w:marBottom w:val="0"/>
      <w:divBdr>
        <w:top w:val="none" w:sz="0" w:space="0" w:color="auto"/>
        <w:left w:val="none" w:sz="0" w:space="0" w:color="auto"/>
        <w:bottom w:val="none" w:sz="0" w:space="0" w:color="auto"/>
        <w:right w:val="none" w:sz="0" w:space="0" w:color="auto"/>
      </w:divBdr>
    </w:div>
    <w:div w:id="1862668471">
      <w:bodyDiv w:val="1"/>
      <w:marLeft w:val="0"/>
      <w:marRight w:val="0"/>
      <w:marTop w:val="0"/>
      <w:marBottom w:val="0"/>
      <w:divBdr>
        <w:top w:val="none" w:sz="0" w:space="0" w:color="auto"/>
        <w:left w:val="none" w:sz="0" w:space="0" w:color="auto"/>
        <w:bottom w:val="none" w:sz="0" w:space="0" w:color="auto"/>
        <w:right w:val="none" w:sz="0" w:space="0" w:color="auto"/>
      </w:divBdr>
    </w:div>
    <w:div w:id="2043630478">
      <w:bodyDiv w:val="1"/>
      <w:marLeft w:val="0"/>
      <w:marRight w:val="0"/>
      <w:marTop w:val="0"/>
      <w:marBottom w:val="0"/>
      <w:divBdr>
        <w:top w:val="none" w:sz="0" w:space="0" w:color="auto"/>
        <w:left w:val="none" w:sz="0" w:space="0" w:color="auto"/>
        <w:bottom w:val="none" w:sz="0" w:space="0" w:color="auto"/>
        <w:right w:val="none" w:sz="0" w:space="0" w:color="auto"/>
      </w:divBdr>
      <w:divsChild>
        <w:div w:id="153567156">
          <w:marLeft w:val="0"/>
          <w:marRight w:val="0"/>
          <w:marTop w:val="0"/>
          <w:marBottom w:val="0"/>
          <w:divBdr>
            <w:top w:val="none" w:sz="0" w:space="0" w:color="auto"/>
            <w:left w:val="none" w:sz="0" w:space="0" w:color="auto"/>
            <w:bottom w:val="none" w:sz="0" w:space="0" w:color="auto"/>
            <w:right w:val="none" w:sz="0" w:space="0" w:color="auto"/>
          </w:divBdr>
        </w:div>
        <w:div w:id="903249550">
          <w:marLeft w:val="0"/>
          <w:marRight w:val="0"/>
          <w:marTop w:val="0"/>
          <w:marBottom w:val="0"/>
          <w:divBdr>
            <w:top w:val="none" w:sz="0" w:space="0" w:color="auto"/>
            <w:left w:val="none" w:sz="0" w:space="0" w:color="auto"/>
            <w:bottom w:val="none" w:sz="0" w:space="0" w:color="auto"/>
            <w:right w:val="none" w:sz="0" w:space="0" w:color="auto"/>
          </w:divBdr>
        </w:div>
        <w:div w:id="967080631">
          <w:marLeft w:val="0"/>
          <w:marRight w:val="0"/>
          <w:marTop w:val="0"/>
          <w:marBottom w:val="0"/>
          <w:divBdr>
            <w:top w:val="none" w:sz="0" w:space="0" w:color="auto"/>
            <w:left w:val="none" w:sz="0" w:space="0" w:color="auto"/>
            <w:bottom w:val="none" w:sz="0" w:space="0" w:color="auto"/>
            <w:right w:val="none" w:sz="0" w:space="0" w:color="auto"/>
          </w:divBdr>
        </w:div>
        <w:div w:id="2108310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check-uk-visa"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ecruitment@sistemascotland.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133656ECAC7B4381B67B5EEB475201" ma:contentTypeVersion="22" ma:contentTypeDescription="Create a new document." ma:contentTypeScope="" ma:versionID="2c70d776821bf86fdab0dd1d96e877cc">
  <xsd:schema xmlns:xsd="http://www.w3.org/2001/XMLSchema" xmlns:xs="http://www.w3.org/2001/XMLSchema" xmlns:p="http://schemas.microsoft.com/office/2006/metadata/properties" xmlns:ns2="8a96e04f-9343-4c0a-bf64-0e315053fbc3" xmlns:ns3="025f95ef-c0c3-4f9a-9486-2b4b23414da2" targetNamespace="http://schemas.microsoft.com/office/2006/metadata/properties" ma:root="true" ma:fieldsID="11ca68129c8e5bcf2ec8760fc91bc6df" ns2:_="" ns3:_="">
    <xsd:import namespace="8a96e04f-9343-4c0a-bf64-0e315053fbc3"/>
    <xsd:import namespace="025f95ef-c0c3-4f9a-9486-2b4b23414d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_ModernAudienceTargetUserField" minOccurs="0"/>
                <xsd:element ref="ns2:_ModernAudienceAadObjectI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6e04f-9343-4c0a-bf64-0e315053f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ModernAudienceTargetUserField" ma:index="2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AudienceIds" ma:list="{3a816ae0-fb0b-4749-a133-abbbce58b546}" ma:internalName="_ModernAudienceAadObjectIds" ma:readOnly="true" ma:showField="_AadObjectIdForUser" ma:web="025f95ef-c0c3-4f9a-9486-2b4b23414da2">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498acf1-754f-4281-b1d4-41394bffb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5f95ef-c0c3-4f9a-9486-2b4b23414d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1296513-9f60-4363-97c4-e599d800e410}" ma:internalName="TaxCatchAll" ma:showField="CatchAllData" ma:web="025f95ef-c0c3-4f9a-9486-2b4b23414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ModernAudienceTargetUserField xmlns="8a96e04f-9343-4c0a-bf64-0e315053fbc3">
      <UserInfo>
        <DisplayName/>
        <AccountId xsi:nil="true"/>
        <AccountType/>
      </UserInfo>
    </_ModernAudienceTargetUserField>
    <lcf76f155ced4ddcb4097134ff3c332f xmlns="8a96e04f-9343-4c0a-bf64-0e315053fbc3">
      <Terms xmlns="http://schemas.microsoft.com/office/infopath/2007/PartnerControls"/>
    </lcf76f155ced4ddcb4097134ff3c332f>
    <TaxCatchAll xmlns="025f95ef-c0c3-4f9a-9486-2b4b23414da2" xsi:nil="true"/>
    <SharedWithUsers xmlns="025f95ef-c0c3-4f9a-9486-2b4b23414da2">
      <UserInfo>
        <DisplayName>Irini Dimitriadou</DisplayName>
        <AccountId>108</AccountId>
        <AccountType/>
      </UserInfo>
      <UserInfo>
        <DisplayName>Isabella Pezzani</DisplayName>
        <AccountId>2105</AccountId>
        <AccountType/>
      </UserInfo>
      <UserInfo>
        <DisplayName>Stewart Wilson</DisplayName>
        <AccountId>134</AccountId>
        <AccountType/>
      </UserInfo>
      <UserInfo>
        <DisplayName>Recruitment</DisplayName>
        <AccountId>255</AccountId>
        <AccountType/>
      </UserInfo>
      <UserInfo>
        <DisplayName>Fiona Bailey</DisplayName>
        <AccountId>72</AccountId>
        <AccountType/>
      </UserInfo>
      <UserInfo>
        <DisplayName>Jo Ashcroft</DisplayName>
        <AccountId>99</AccountId>
        <AccountType/>
      </UserInfo>
      <UserInfo>
        <DisplayName>Carol Ann Harrower</DisplayName>
        <AccountId>54</AccountId>
        <AccountType/>
      </UserInfo>
      <UserInfo>
        <DisplayName>Gillian Howatson</DisplayName>
        <AccountId>58</AccountId>
        <AccountType/>
      </UserInfo>
    </SharedWithUsers>
  </documentManagement>
</p:properties>
</file>

<file path=customXml/itemProps1.xml><?xml version="1.0" encoding="utf-8"?>
<ds:datastoreItem xmlns:ds="http://schemas.openxmlformats.org/officeDocument/2006/customXml" ds:itemID="{27396DE4-F561-4DC7-928B-27E37B347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6e04f-9343-4c0a-bf64-0e315053fbc3"/>
    <ds:schemaRef ds:uri="025f95ef-c0c3-4f9a-9486-2b4b23414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CAA4A-72F2-42E7-87D5-3E9E2AB0D610}">
  <ds:schemaRefs>
    <ds:schemaRef ds:uri="http://schemas.openxmlformats.org/officeDocument/2006/bibliography"/>
  </ds:schemaRefs>
</ds:datastoreItem>
</file>

<file path=customXml/itemProps3.xml><?xml version="1.0" encoding="utf-8"?>
<ds:datastoreItem xmlns:ds="http://schemas.openxmlformats.org/officeDocument/2006/customXml" ds:itemID="{8EA03F49-363B-4015-BEDA-D707F6E842D8}">
  <ds:schemaRefs>
    <ds:schemaRef ds:uri="http://schemas.microsoft.com/sharepoint/v3/contenttype/forms"/>
  </ds:schemaRefs>
</ds:datastoreItem>
</file>

<file path=customXml/itemProps4.xml><?xml version="1.0" encoding="utf-8"?>
<ds:datastoreItem xmlns:ds="http://schemas.openxmlformats.org/officeDocument/2006/customXml" ds:itemID="{0D7602F3-6D46-44BA-B313-8875EE6792C2}">
  <ds:schemaRefs>
    <ds:schemaRef ds:uri="http://schemas.microsoft.com/office/2006/metadata/longProperties"/>
  </ds:schemaRefs>
</ds:datastoreItem>
</file>

<file path=customXml/itemProps5.xml><?xml version="1.0" encoding="utf-8"?>
<ds:datastoreItem xmlns:ds="http://schemas.openxmlformats.org/officeDocument/2006/customXml" ds:itemID="{49856784-5D83-44F6-86C5-E876EE320FC9}">
  <ds:schemaRefs>
    <ds:schemaRef ds:uri="http://schemas.microsoft.com/office/2006/metadata/properties"/>
    <ds:schemaRef ds:uri="http://schemas.microsoft.com/office/infopath/2007/PartnerControls"/>
    <ds:schemaRef ds:uri="8a96e04f-9343-4c0a-bf64-0e315053fbc3"/>
    <ds:schemaRef ds:uri="025f95ef-c0c3-4f9a-9486-2b4b23414da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2324</Characters>
  <Application>Microsoft Office Word</Application>
  <DocSecurity>0</DocSecurity>
  <Lines>19</Lines>
  <Paragraphs>5</Paragraphs>
  <ScaleCrop>false</ScaleCrop>
  <Company>Stirling Council</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 SCOTLAND: BIG NOISE TORRY</dc:title>
  <dc:subject/>
  <dc:creator>Fiona Dodworth</dc:creator>
  <cp:keywords/>
  <dc:description/>
  <cp:lastModifiedBy>Carol Ann Harrower</cp:lastModifiedBy>
  <cp:revision>141</cp:revision>
  <cp:lastPrinted>2016-12-16T23:35:00Z</cp:lastPrinted>
  <dcterms:created xsi:type="dcterms:W3CDTF">2024-01-30T11:06:00Z</dcterms:created>
  <dcterms:modified xsi:type="dcterms:W3CDTF">2026-07-30T12:56:00Z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Carol Ann Harrower</vt:lpwstr>
  </property>
  <property fmtid="{D5CDD505-2E9C-101B-9397-08002B2CF9AE}" pid="3" name="Order">
    <vt:lpwstr>5116000.00000000</vt:lpwstr>
  </property>
  <property fmtid="{D5CDD505-2E9C-101B-9397-08002B2CF9AE}" pid="4" name="display_urn:schemas-microsoft-com:office:office#Author">
    <vt:lpwstr>Carol Ann Harrower</vt:lpwstr>
  </property>
  <property fmtid="{D5CDD505-2E9C-101B-9397-08002B2CF9AE}" pid="5" name="TaxCatchAll">
    <vt:lpwstr/>
  </property>
  <property fmtid="{D5CDD505-2E9C-101B-9397-08002B2CF9AE}" pid="6" name="_ModernAudienceTargetUserField">
    <vt:lpwstr/>
  </property>
  <property fmtid="{D5CDD505-2E9C-101B-9397-08002B2CF9AE}" pid="7" name="lcf76f155ced4ddcb4097134ff3c332f">
    <vt:lpwstr/>
  </property>
  <property fmtid="{D5CDD505-2E9C-101B-9397-08002B2CF9AE}" pid="8" name="display_urn:schemas-microsoft-com:office:office#SharedWithUsers">
    <vt:lpwstr>Irini Dimitriadou;Isabella Pezzani;Stewart Wilson;Recruitment;Fiona Bailey;Jo Ashcroft;Carol Ann Harrower</vt:lpwstr>
  </property>
  <property fmtid="{D5CDD505-2E9C-101B-9397-08002B2CF9AE}" pid="9" name="SharedWithUsers">
    <vt:lpwstr>108;#Irini Dimitriadou;#2105;#Isabella Pezzani;#134;#Stewart Wilson;#255;#Recruitment;#72;#Fiona Bailey;#99;#Jo Ashcroft;#54;#Carol Ann Harrower</vt:lpwstr>
  </property>
  <property fmtid="{D5CDD505-2E9C-101B-9397-08002B2CF9AE}" pid="10" name="MediaServiceImageTags">
    <vt:lpwstr/>
  </property>
  <property fmtid="{D5CDD505-2E9C-101B-9397-08002B2CF9AE}" pid="11" name="ContentTypeId">
    <vt:lpwstr>0x0101008A133656ECAC7B4381B67B5EEB475201</vt:lpwstr>
  </property>
</Properties>
</file>